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654" w:rsidRDefault="00CB0E8F" w:rsidP="00D973C3">
      <w:pPr>
        <w:jc w:val="center"/>
        <w:rPr>
          <w:b/>
        </w:rPr>
      </w:pPr>
      <w:r>
        <w:rPr>
          <w:noProof/>
          <w:sz w:val="20"/>
          <w:szCs w:val="20"/>
        </w:rPr>
        <w:drawing>
          <wp:inline distT="0" distB="0" distL="0" distR="0">
            <wp:extent cx="6638925" cy="9307830"/>
            <wp:effectExtent l="0" t="0" r="952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8925" cy="9307830"/>
                    </a:xfrm>
                    <a:prstGeom prst="rect">
                      <a:avLst/>
                    </a:prstGeom>
                    <a:noFill/>
                    <a:ln>
                      <a:noFill/>
                    </a:ln>
                  </pic:spPr>
                </pic:pic>
              </a:graphicData>
            </a:graphic>
          </wp:inline>
        </w:drawing>
      </w:r>
    </w:p>
    <w:p w:rsidR="00CB0E8F" w:rsidRDefault="00CB0E8F" w:rsidP="00D973C3">
      <w:pPr>
        <w:jc w:val="center"/>
        <w:rPr>
          <w:b/>
        </w:rPr>
      </w:pPr>
      <w:bookmarkStart w:id="0" w:name="_GoBack"/>
      <w:bookmarkEnd w:id="0"/>
    </w:p>
    <w:p w:rsidR="00D33654" w:rsidRDefault="00D33654" w:rsidP="00D973C3">
      <w:pPr>
        <w:jc w:val="center"/>
        <w:rPr>
          <w:b/>
        </w:rPr>
      </w:pPr>
    </w:p>
    <w:p w:rsidR="000910E6" w:rsidRDefault="000910E6" w:rsidP="000910E6">
      <w:pPr>
        <w:pStyle w:val="31"/>
        <w:jc w:val="center"/>
        <w:rPr>
          <w:sz w:val="24"/>
          <w:u w:val="single"/>
        </w:rPr>
      </w:pPr>
      <w:r w:rsidRPr="00091332">
        <w:rPr>
          <w:sz w:val="24"/>
          <w:u w:val="single"/>
        </w:rPr>
        <w:lastRenderedPageBreak/>
        <w:t>Пояснительная записка</w:t>
      </w:r>
    </w:p>
    <w:p w:rsidR="00D33654" w:rsidRDefault="00D33654" w:rsidP="000910E6">
      <w:pPr>
        <w:pStyle w:val="31"/>
        <w:jc w:val="center"/>
        <w:rPr>
          <w:sz w:val="24"/>
          <w:u w:val="single"/>
        </w:rPr>
      </w:pPr>
    </w:p>
    <w:p w:rsidR="00D33654" w:rsidRPr="00D33654" w:rsidRDefault="00D33654" w:rsidP="00D33654">
      <w:pPr>
        <w:widowControl w:val="0"/>
        <w:autoSpaceDE w:val="0"/>
        <w:autoSpaceDN w:val="0"/>
        <w:adjustRightInd w:val="0"/>
        <w:ind w:firstLine="709"/>
        <w:jc w:val="both"/>
        <w:rPr>
          <w:snapToGrid w:val="0"/>
          <w:lang w:eastAsia="en-US"/>
        </w:rPr>
      </w:pPr>
      <w:r w:rsidRPr="00D33654">
        <w:rPr>
          <w:color w:val="000000"/>
        </w:rPr>
        <w:t xml:space="preserve">Программа по физической культуре  для </w:t>
      </w:r>
      <w:r>
        <w:rPr>
          <w:color w:val="000000"/>
        </w:rPr>
        <w:t>11</w:t>
      </w:r>
      <w:r w:rsidRPr="00D33654">
        <w:rPr>
          <w:color w:val="000000"/>
        </w:rPr>
        <w:t xml:space="preserve"> класса разработана в соответствии:</w:t>
      </w:r>
    </w:p>
    <w:p w:rsidR="00D33654" w:rsidRPr="00D33654" w:rsidRDefault="00D33654" w:rsidP="00D33654">
      <w:pPr>
        <w:ind w:firstLine="709"/>
        <w:jc w:val="both"/>
        <w:rPr>
          <w:color w:val="000000"/>
        </w:rPr>
      </w:pPr>
      <w:r w:rsidRPr="00D33654">
        <w:rPr>
          <w:color w:val="000000"/>
        </w:rPr>
        <w:t xml:space="preserve">- с требованиями федерального государственного образовательного стандарта </w:t>
      </w:r>
      <w:r w:rsidRPr="00091332">
        <w:rPr>
          <w:b/>
        </w:rPr>
        <w:t>среднего (полног</w:t>
      </w:r>
      <w:r w:rsidRPr="00D33654">
        <w:rPr>
          <w:color w:val="000000"/>
        </w:rPr>
        <w:t xml:space="preserve">  образования (Федеральный государственный образовательный стандарт основного общего   образования. - М.: Просвещение, 2011);</w:t>
      </w:r>
    </w:p>
    <w:p w:rsidR="00D33654" w:rsidRPr="00D33654" w:rsidRDefault="00D33654" w:rsidP="00D33654">
      <w:pPr>
        <w:ind w:firstLine="709"/>
        <w:jc w:val="both"/>
        <w:rPr>
          <w:color w:val="000000"/>
        </w:rPr>
      </w:pPr>
      <w:r w:rsidRPr="00D33654">
        <w:rPr>
          <w:color w:val="000000"/>
        </w:rPr>
        <w:t xml:space="preserve">- с рекомендациями Примерной программы по физической культуре (Примерная программа по физической культуре. </w:t>
      </w:r>
      <w:r>
        <w:rPr>
          <w:color w:val="000000"/>
        </w:rPr>
        <w:t xml:space="preserve">10-11 </w:t>
      </w:r>
      <w:r w:rsidRPr="00D33654">
        <w:rPr>
          <w:color w:val="000000"/>
        </w:rPr>
        <w:t>классы. - М.: Просвещение, 2011 год)</w:t>
      </w:r>
    </w:p>
    <w:p w:rsidR="00D33654" w:rsidRPr="00D33654" w:rsidRDefault="00D33654" w:rsidP="00D33654">
      <w:pPr>
        <w:ind w:firstLine="709"/>
        <w:jc w:val="both"/>
        <w:rPr>
          <w:color w:val="000000"/>
        </w:rPr>
      </w:pPr>
      <w:r w:rsidRPr="00D33654">
        <w:rPr>
          <w:color w:val="000000"/>
        </w:rPr>
        <w:t>- с авторской программой  </w:t>
      </w:r>
      <w:r>
        <w:rPr>
          <w:color w:val="000000"/>
        </w:rPr>
        <w:t>В.И.Лях «Физическая культура 10-11</w:t>
      </w:r>
      <w:r w:rsidRPr="00D33654">
        <w:rPr>
          <w:color w:val="000000"/>
        </w:rPr>
        <w:t xml:space="preserve"> классы». – М.: Просвещение, 2011 год.</w:t>
      </w:r>
    </w:p>
    <w:p w:rsidR="0070119E" w:rsidRPr="00D33654" w:rsidRDefault="00D33654" w:rsidP="00D33654">
      <w:pPr>
        <w:ind w:firstLine="709"/>
        <w:jc w:val="both"/>
        <w:rPr>
          <w:color w:val="000000"/>
        </w:rPr>
      </w:pPr>
      <w:r w:rsidRPr="00D33654">
        <w:rPr>
          <w:color w:val="000000"/>
        </w:rPr>
        <w:t>- с образовательной программой для основного общего образования МБОУ СОШ с. Поляковка. </w:t>
      </w:r>
    </w:p>
    <w:p w:rsidR="0070119E" w:rsidRPr="00D33654" w:rsidRDefault="002A2EDB" w:rsidP="0070119E">
      <w:r w:rsidRPr="00D33654">
        <w:t>Учебно – методический комплекс</w:t>
      </w:r>
      <w:r w:rsidR="0070119E" w:rsidRPr="00D33654">
        <w:t>:</w:t>
      </w:r>
    </w:p>
    <w:p w:rsidR="002A2EDB" w:rsidRPr="00D33654" w:rsidRDefault="002A2EDB" w:rsidP="002A2EDB">
      <w:pPr>
        <w:pStyle w:val="a5"/>
        <w:numPr>
          <w:ilvl w:val="0"/>
          <w:numId w:val="18"/>
        </w:numPr>
      </w:pPr>
      <w:r w:rsidRPr="00D33654">
        <w:t>Авторская программа «Комплексная программа физического воспитания учащихся 1-11 классов.» Лях В.И., Зданевича А.А., М.- Просвещение, 2014</w:t>
      </w:r>
    </w:p>
    <w:p w:rsidR="0070119E" w:rsidRPr="00D33654" w:rsidRDefault="002A2EDB" w:rsidP="0070119E">
      <w:pPr>
        <w:pStyle w:val="a5"/>
        <w:numPr>
          <w:ilvl w:val="0"/>
          <w:numId w:val="18"/>
        </w:numPr>
      </w:pPr>
      <w:r w:rsidRPr="00D33654">
        <w:t>Учебник для 10-11 классов «Физическая культура» В. И. Лях М. «Просвещение» 2014 г.</w:t>
      </w:r>
    </w:p>
    <w:p w:rsidR="00C331C8" w:rsidRPr="00C331C8" w:rsidRDefault="00C331C8" w:rsidP="00D33654">
      <w:pPr>
        <w:jc w:val="both"/>
        <w:rPr>
          <w:lang w:eastAsia="ar-SA"/>
        </w:rPr>
      </w:pPr>
    </w:p>
    <w:p w:rsidR="008B24AA" w:rsidRPr="008B24AA" w:rsidRDefault="008B24AA" w:rsidP="008B24AA">
      <w:pPr>
        <w:jc w:val="center"/>
        <w:rPr>
          <w:b/>
          <w:color w:val="000000"/>
        </w:rPr>
      </w:pPr>
      <w:r w:rsidRPr="008B24AA">
        <w:rPr>
          <w:b/>
          <w:color w:val="000000"/>
        </w:rPr>
        <w:t>ПЛАНИРУЕМЫЕ РЕЗУЛЬТАТЫ</w:t>
      </w:r>
    </w:p>
    <w:p w:rsidR="008B24AA" w:rsidRPr="008B24AA" w:rsidRDefault="008B24AA" w:rsidP="008B24AA">
      <w:pPr>
        <w:jc w:val="center"/>
        <w:rPr>
          <w:b/>
          <w:color w:val="000000"/>
        </w:rPr>
      </w:pPr>
    </w:p>
    <w:p w:rsidR="008B24AA" w:rsidRPr="008B24AA" w:rsidRDefault="008B24AA" w:rsidP="008B24AA">
      <w:pPr>
        <w:jc w:val="both"/>
      </w:pPr>
      <w:r w:rsidRPr="008B24AA">
        <w:t>В результате освоения Обязательного минимума содержание учебного предмета «Физическая культура» учащиеся 10 - 11 класса должны  достигнуть следующего уровня:</w:t>
      </w:r>
    </w:p>
    <w:p w:rsidR="008B24AA" w:rsidRPr="008B24AA" w:rsidRDefault="008B24AA" w:rsidP="008B24AA">
      <w:pPr>
        <w:jc w:val="both"/>
        <w:rPr>
          <w:b/>
        </w:rPr>
      </w:pPr>
      <w:r w:rsidRPr="008B24AA">
        <w:rPr>
          <w:b/>
        </w:rPr>
        <w:t>Учащиеся должны:</w:t>
      </w:r>
    </w:p>
    <w:p w:rsidR="008B24AA" w:rsidRPr="008B24AA" w:rsidRDefault="008B24AA" w:rsidP="008B24AA">
      <w:pPr>
        <w:ind w:firstLine="284"/>
        <w:jc w:val="both"/>
        <w:rPr>
          <w:b/>
        </w:rPr>
      </w:pPr>
      <w:r w:rsidRPr="008B24AA">
        <w:rPr>
          <w:b/>
        </w:rPr>
        <w:t>Объяснять:</w:t>
      </w:r>
    </w:p>
    <w:p w:rsidR="008B24AA" w:rsidRPr="008B24AA" w:rsidRDefault="008B24AA" w:rsidP="008B24AA">
      <w:pPr>
        <w:numPr>
          <w:ilvl w:val="0"/>
          <w:numId w:val="30"/>
        </w:numPr>
        <w:ind w:left="284" w:hanging="284"/>
        <w:contextualSpacing/>
        <w:jc w:val="both"/>
      </w:pPr>
      <w:r w:rsidRPr="008B24AA">
        <w:rPr>
          <w:rFonts w:eastAsia="Calibri"/>
          <w:color w:val="000000"/>
        </w:rPr>
        <w:t>роль и значение физической культуры в развитии общества и человека, цели и  принципы современного олимпийского движения, его роль  и значение в  современном мире, влияние на развитие массовой физической культуры и спортом  высших достижений;</w:t>
      </w:r>
    </w:p>
    <w:p w:rsidR="008B24AA" w:rsidRPr="008B24AA" w:rsidRDefault="008B24AA" w:rsidP="008B24AA">
      <w:pPr>
        <w:numPr>
          <w:ilvl w:val="0"/>
          <w:numId w:val="30"/>
        </w:numPr>
        <w:ind w:left="284" w:hanging="284"/>
        <w:contextualSpacing/>
        <w:jc w:val="both"/>
      </w:pPr>
      <w:r w:rsidRPr="008B24AA">
        <w:rPr>
          <w:rFonts w:eastAsia="Calibri"/>
          <w:color w:val="000000"/>
        </w:rPr>
        <w:t>роль и значение занятий физической культуры в укреплении здоровья человека,      профилактике вредных привычек, ведении здорового образа жизни.</w:t>
      </w:r>
    </w:p>
    <w:p w:rsidR="008B24AA" w:rsidRPr="008B24AA" w:rsidRDefault="008B24AA" w:rsidP="008B24AA">
      <w:pPr>
        <w:ind w:left="426" w:hanging="284"/>
        <w:jc w:val="both"/>
        <w:rPr>
          <w:b/>
        </w:rPr>
      </w:pPr>
      <w:r w:rsidRPr="008B24AA">
        <w:rPr>
          <w:b/>
        </w:rPr>
        <w:t xml:space="preserve"> Характеризовать:</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индивидуальные особенности физического и психического развития и их связь с   регулярными занятиями физическими упражнениями;</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 xml:space="preserve">особенности функционирования основных органов и структур организма во время  занятий физическими упражнениями, особенности планирования индивидуальных   занятий физическими упражнениями различной направленности и контроля их  эффективности; </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особенности организации и проведения индивидуальных занятий физическими   упражнениями общего профессионально – прикладной и оздоровительно – корригирующей направленности;</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особенности обучения и самообучения двигательным действиям, особенности развития физических способностей на занятиях физической культуры;</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особенности форм урочных и внеурочных занятий физическими упражнениями,  основы их структуры, содержания и направленности;</w:t>
      </w:r>
    </w:p>
    <w:p w:rsidR="008B24AA" w:rsidRPr="008B24AA" w:rsidRDefault="008B24AA" w:rsidP="008B24AA">
      <w:pPr>
        <w:numPr>
          <w:ilvl w:val="0"/>
          <w:numId w:val="31"/>
        </w:numPr>
        <w:ind w:left="284" w:hanging="284"/>
        <w:contextualSpacing/>
        <w:jc w:val="both"/>
        <w:rPr>
          <w:rFonts w:eastAsia="Calibri"/>
          <w:color w:val="000000"/>
        </w:rPr>
      </w:pPr>
      <w:r w:rsidRPr="008B24AA">
        <w:rPr>
          <w:rFonts w:eastAsia="Calibri"/>
          <w:color w:val="000000"/>
        </w:rPr>
        <w:t>особенности содержания и направленности различных систем физических   упражнений, их оздоровительную и развивающую эффективность.</w:t>
      </w:r>
    </w:p>
    <w:p w:rsidR="008B24AA" w:rsidRPr="008B24AA" w:rsidRDefault="008B24AA" w:rsidP="008B24AA">
      <w:pPr>
        <w:shd w:val="clear" w:color="auto" w:fill="FFFFFF"/>
        <w:tabs>
          <w:tab w:val="left" w:pos="284"/>
          <w:tab w:val="left" w:pos="2760"/>
        </w:tabs>
        <w:autoSpaceDE w:val="0"/>
        <w:autoSpaceDN w:val="0"/>
        <w:adjustRightInd w:val="0"/>
        <w:jc w:val="both"/>
        <w:rPr>
          <w:rFonts w:eastAsia="Calibri"/>
          <w:b/>
          <w:color w:val="000000"/>
        </w:rPr>
      </w:pPr>
      <w:r w:rsidRPr="008B24AA">
        <w:rPr>
          <w:rFonts w:eastAsia="Calibri"/>
          <w:b/>
          <w:color w:val="000000"/>
        </w:rPr>
        <w:tab/>
        <w:t>Соблюдать правила:</w:t>
      </w:r>
      <w:r w:rsidRPr="008B24AA">
        <w:rPr>
          <w:rFonts w:eastAsia="Calibri"/>
          <w:b/>
          <w:color w:val="000000"/>
        </w:rPr>
        <w:tab/>
      </w:r>
    </w:p>
    <w:p w:rsidR="008B24AA" w:rsidRPr="008B24AA" w:rsidRDefault="008B24AA" w:rsidP="008B24AA">
      <w:pPr>
        <w:numPr>
          <w:ilvl w:val="0"/>
          <w:numId w:val="32"/>
        </w:numPr>
        <w:shd w:val="clear" w:color="auto" w:fill="FFFFFF"/>
        <w:tabs>
          <w:tab w:val="left" w:pos="284"/>
          <w:tab w:val="left" w:pos="2760"/>
        </w:tabs>
        <w:autoSpaceDE w:val="0"/>
        <w:autoSpaceDN w:val="0"/>
        <w:adjustRightInd w:val="0"/>
        <w:ind w:left="284" w:hanging="284"/>
        <w:contextualSpacing/>
        <w:jc w:val="both"/>
        <w:rPr>
          <w:rFonts w:eastAsia="Calibri"/>
          <w:b/>
          <w:color w:val="000000"/>
        </w:rPr>
      </w:pPr>
      <w:r w:rsidRPr="008B24AA">
        <w:rPr>
          <w:rFonts w:eastAsia="Calibri"/>
          <w:color w:val="000000"/>
        </w:rPr>
        <w:t>личной гигиены и закаливания организма;</w:t>
      </w:r>
    </w:p>
    <w:p w:rsidR="008B24AA" w:rsidRPr="008B24AA" w:rsidRDefault="008B24AA" w:rsidP="008B24AA">
      <w:pPr>
        <w:numPr>
          <w:ilvl w:val="0"/>
          <w:numId w:val="32"/>
        </w:numPr>
        <w:shd w:val="clear" w:color="auto" w:fill="FFFFFF"/>
        <w:tabs>
          <w:tab w:val="left" w:pos="284"/>
          <w:tab w:val="left" w:pos="2760"/>
        </w:tabs>
        <w:autoSpaceDE w:val="0"/>
        <w:autoSpaceDN w:val="0"/>
        <w:adjustRightInd w:val="0"/>
        <w:ind w:left="284" w:hanging="284"/>
        <w:contextualSpacing/>
        <w:jc w:val="both"/>
        <w:rPr>
          <w:rFonts w:eastAsia="Calibri"/>
          <w:b/>
          <w:color w:val="000000"/>
        </w:rPr>
      </w:pPr>
      <w:r w:rsidRPr="008B24AA">
        <w:rPr>
          <w:rFonts w:eastAsia="Calibri"/>
          <w:color w:val="000000"/>
        </w:rPr>
        <w:t>организации и проведения самостоятельных и самодеятельных форм занятий  физическими упражнениями и спортом;</w:t>
      </w:r>
    </w:p>
    <w:p w:rsidR="008B24AA" w:rsidRPr="008B24AA" w:rsidRDefault="008B24AA" w:rsidP="008B24AA">
      <w:pPr>
        <w:numPr>
          <w:ilvl w:val="0"/>
          <w:numId w:val="32"/>
        </w:numPr>
        <w:shd w:val="clear" w:color="auto" w:fill="FFFFFF"/>
        <w:tabs>
          <w:tab w:val="left" w:pos="284"/>
          <w:tab w:val="left" w:pos="2760"/>
        </w:tabs>
        <w:autoSpaceDE w:val="0"/>
        <w:autoSpaceDN w:val="0"/>
        <w:adjustRightInd w:val="0"/>
        <w:ind w:left="284" w:hanging="284"/>
        <w:contextualSpacing/>
        <w:jc w:val="both"/>
        <w:rPr>
          <w:rFonts w:eastAsia="Calibri"/>
          <w:b/>
          <w:color w:val="000000"/>
        </w:rPr>
      </w:pPr>
      <w:r w:rsidRPr="008B24AA">
        <w:rPr>
          <w:rFonts w:eastAsia="Calibri"/>
          <w:color w:val="000000"/>
        </w:rPr>
        <w:t>культуры поведения и взаимодействия во время коллективных занятий и  соревнований;</w:t>
      </w:r>
    </w:p>
    <w:p w:rsidR="008B24AA" w:rsidRPr="008B24AA" w:rsidRDefault="008B24AA" w:rsidP="008B24AA">
      <w:pPr>
        <w:numPr>
          <w:ilvl w:val="0"/>
          <w:numId w:val="32"/>
        </w:numPr>
        <w:shd w:val="clear" w:color="auto" w:fill="FFFFFF"/>
        <w:tabs>
          <w:tab w:val="left" w:pos="284"/>
          <w:tab w:val="left" w:pos="2760"/>
        </w:tabs>
        <w:autoSpaceDE w:val="0"/>
        <w:autoSpaceDN w:val="0"/>
        <w:adjustRightInd w:val="0"/>
        <w:ind w:left="284" w:hanging="284"/>
        <w:contextualSpacing/>
        <w:jc w:val="both"/>
        <w:rPr>
          <w:rFonts w:eastAsia="Calibri"/>
          <w:b/>
          <w:color w:val="000000"/>
        </w:rPr>
      </w:pPr>
      <w:r w:rsidRPr="008B24AA">
        <w:rPr>
          <w:rFonts w:eastAsia="Calibri"/>
          <w:color w:val="000000"/>
        </w:rPr>
        <w:t>профилактики травматизма и оказания первой помощи при травмах и ушибах;</w:t>
      </w:r>
    </w:p>
    <w:p w:rsidR="008B24AA" w:rsidRPr="008B24AA" w:rsidRDefault="008B24AA" w:rsidP="008B24AA">
      <w:pPr>
        <w:numPr>
          <w:ilvl w:val="0"/>
          <w:numId w:val="32"/>
        </w:numPr>
        <w:shd w:val="clear" w:color="auto" w:fill="FFFFFF"/>
        <w:tabs>
          <w:tab w:val="left" w:pos="284"/>
          <w:tab w:val="left" w:pos="2760"/>
        </w:tabs>
        <w:autoSpaceDE w:val="0"/>
        <w:autoSpaceDN w:val="0"/>
        <w:adjustRightInd w:val="0"/>
        <w:ind w:left="284" w:hanging="284"/>
        <w:contextualSpacing/>
        <w:jc w:val="both"/>
        <w:rPr>
          <w:rFonts w:eastAsia="Calibri"/>
          <w:color w:val="000000"/>
        </w:rPr>
      </w:pPr>
      <w:r w:rsidRPr="008B24AA">
        <w:rPr>
          <w:rFonts w:eastAsia="Calibri"/>
          <w:color w:val="000000"/>
        </w:rPr>
        <w:t>экипировки и использования спортивного инвентаря на занятиях физической культурой.</w:t>
      </w:r>
    </w:p>
    <w:p w:rsidR="008B24AA" w:rsidRPr="008B24AA" w:rsidRDefault="008B24AA" w:rsidP="008B24AA">
      <w:pPr>
        <w:shd w:val="clear" w:color="auto" w:fill="FFFFFF"/>
        <w:tabs>
          <w:tab w:val="left" w:pos="284"/>
        </w:tabs>
        <w:autoSpaceDE w:val="0"/>
        <w:autoSpaceDN w:val="0"/>
        <w:adjustRightInd w:val="0"/>
        <w:jc w:val="both"/>
        <w:rPr>
          <w:rFonts w:eastAsia="Calibri"/>
          <w:b/>
          <w:color w:val="000000"/>
        </w:rPr>
      </w:pPr>
      <w:r w:rsidRPr="008B24AA">
        <w:rPr>
          <w:rFonts w:eastAsia="Calibri"/>
          <w:b/>
          <w:color w:val="000000"/>
        </w:rPr>
        <w:tab/>
        <w:t>Проводить:</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самостоятельные и самодеятельные занятия физическими упражнениями с общей   профессионально-прикладной и оздоровительно-корригирующей направленностью;</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lastRenderedPageBreak/>
        <w:t>контроль за индивидуальным физическим развитием и физической  подготовленностью, физической работоспособностью, осанкой;</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приемы страховки и самостраховки во время занятий физическими упражнениями, приемы оказания первой помощи при травмах и ушибах;</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приемы массажа и самомассажа;</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 xml:space="preserve">занятия физической культурой и спортивные соревнования с учащимися начальных  классов; </w:t>
      </w:r>
    </w:p>
    <w:p w:rsidR="008B24AA" w:rsidRPr="008B24AA" w:rsidRDefault="008B24AA" w:rsidP="008B24AA">
      <w:pPr>
        <w:numPr>
          <w:ilvl w:val="0"/>
          <w:numId w:val="33"/>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судейство соревнований по одному из видов спорта.</w:t>
      </w:r>
    </w:p>
    <w:p w:rsidR="008B24AA" w:rsidRPr="008B24AA" w:rsidRDefault="008B24AA" w:rsidP="008B24AA">
      <w:pPr>
        <w:shd w:val="clear" w:color="auto" w:fill="FFFFFF"/>
        <w:tabs>
          <w:tab w:val="left" w:pos="284"/>
        </w:tabs>
        <w:autoSpaceDE w:val="0"/>
        <w:autoSpaceDN w:val="0"/>
        <w:adjustRightInd w:val="0"/>
        <w:jc w:val="both"/>
        <w:rPr>
          <w:rFonts w:eastAsia="Calibri"/>
          <w:b/>
          <w:color w:val="000000"/>
        </w:rPr>
      </w:pPr>
      <w:r w:rsidRPr="008B24AA">
        <w:rPr>
          <w:rFonts w:eastAsia="Calibri"/>
          <w:b/>
          <w:color w:val="000000"/>
        </w:rPr>
        <w:tab/>
        <w:t>Составлять:</w:t>
      </w:r>
    </w:p>
    <w:p w:rsidR="008B24AA" w:rsidRPr="008B24AA" w:rsidRDefault="008B24AA" w:rsidP="008B24AA">
      <w:pPr>
        <w:numPr>
          <w:ilvl w:val="0"/>
          <w:numId w:val="27"/>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индивидуальные комплексы физических упражнений различной направленности;</w:t>
      </w:r>
    </w:p>
    <w:p w:rsidR="008B24AA" w:rsidRPr="008B24AA" w:rsidRDefault="008B24AA" w:rsidP="008B24AA">
      <w:pPr>
        <w:numPr>
          <w:ilvl w:val="0"/>
          <w:numId w:val="27"/>
        </w:numPr>
        <w:shd w:val="clear" w:color="auto" w:fill="FFFFFF"/>
        <w:tabs>
          <w:tab w:val="left" w:pos="284"/>
        </w:tabs>
        <w:autoSpaceDE w:val="0"/>
        <w:autoSpaceDN w:val="0"/>
        <w:adjustRightInd w:val="0"/>
        <w:ind w:left="0" w:firstLine="0"/>
        <w:contextualSpacing/>
        <w:jc w:val="both"/>
        <w:rPr>
          <w:rFonts w:eastAsia="Calibri"/>
          <w:b/>
          <w:color w:val="000000"/>
        </w:rPr>
      </w:pPr>
      <w:r w:rsidRPr="008B24AA">
        <w:rPr>
          <w:rFonts w:eastAsia="Calibri"/>
          <w:color w:val="000000"/>
        </w:rPr>
        <w:t>план – конспекты индивидуальных занятий и систем занятий.</w:t>
      </w:r>
    </w:p>
    <w:p w:rsidR="008B24AA" w:rsidRPr="008B24AA" w:rsidRDefault="008B24AA" w:rsidP="008B24AA">
      <w:pPr>
        <w:shd w:val="clear" w:color="auto" w:fill="FFFFFF"/>
        <w:tabs>
          <w:tab w:val="left" w:pos="284"/>
        </w:tabs>
        <w:autoSpaceDE w:val="0"/>
        <w:autoSpaceDN w:val="0"/>
        <w:adjustRightInd w:val="0"/>
        <w:jc w:val="both"/>
        <w:rPr>
          <w:rFonts w:eastAsia="Calibri"/>
          <w:b/>
          <w:color w:val="000000"/>
        </w:rPr>
      </w:pPr>
      <w:r w:rsidRPr="008B24AA">
        <w:rPr>
          <w:rFonts w:eastAsia="Calibri"/>
          <w:b/>
          <w:color w:val="000000"/>
        </w:rPr>
        <w:tab/>
        <w:t>Определять:</w:t>
      </w:r>
    </w:p>
    <w:p w:rsidR="008B24AA" w:rsidRPr="008B24AA" w:rsidRDefault="008B24AA" w:rsidP="008B24AA">
      <w:pPr>
        <w:numPr>
          <w:ilvl w:val="0"/>
          <w:numId w:val="28"/>
        </w:numPr>
        <w:shd w:val="clear" w:color="auto" w:fill="FFFFFF"/>
        <w:tabs>
          <w:tab w:val="left" w:pos="284"/>
        </w:tabs>
        <w:autoSpaceDE w:val="0"/>
        <w:autoSpaceDN w:val="0"/>
        <w:adjustRightInd w:val="0"/>
        <w:ind w:left="284" w:hanging="284"/>
        <w:contextualSpacing/>
        <w:jc w:val="both"/>
        <w:rPr>
          <w:rFonts w:eastAsia="Calibri"/>
          <w:b/>
          <w:color w:val="000000"/>
        </w:rPr>
      </w:pPr>
      <w:r w:rsidRPr="008B24AA">
        <w:rPr>
          <w:rFonts w:eastAsia="Calibri"/>
          <w:color w:val="000000"/>
        </w:rPr>
        <w:t>уровни индивидуального физического развития и двигательной подготовленности;</w:t>
      </w:r>
    </w:p>
    <w:p w:rsidR="008B24AA" w:rsidRPr="008B24AA" w:rsidRDefault="008B24AA" w:rsidP="008B24AA">
      <w:pPr>
        <w:numPr>
          <w:ilvl w:val="0"/>
          <w:numId w:val="28"/>
        </w:numPr>
        <w:shd w:val="clear" w:color="auto" w:fill="FFFFFF"/>
        <w:tabs>
          <w:tab w:val="left" w:pos="284"/>
        </w:tabs>
        <w:autoSpaceDE w:val="0"/>
        <w:autoSpaceDN w:val="0"/>
        <w:adjustRightInd w:val="0"/>
        <w:ind w:left="284" w:hanging="284"/>
        <w:contextualSpacing/>
        <w:jc w:val="both"/>
        <w:rPr>
          <w:rFonts w:eastAsia="Calibri"/>
          <w:color w:val="000000"/>
        </w:rPr>
      </w:pPr>
      <w:r w:rsidRPr="008B24AA">
        <w:rPr>
          <w:rFonts w:eastAsia="Calibri"/>
          <w:color w:val="000000"/>
        </w:rPr>
        <w:t>эффективность занятий физическими упражнений, функциональное состояние  организма</w:t>
      </w:r>
    </w:p>
    <w:p w:rsidR="008B24AA" w:rsidRPr="008B24AA" w:rsidRDefault="008B24AA" w:rsidP="008B24AA">
      <w:pPr>
        <w:shd w:val="clear" w:color="auto" w:fill="FFFFFF"/>
        <w:tabs>
          <w:tab w:val="left" w:pos="284"/>
        </w:tabs>
        <w:autoSpaceDE w:val="0"/>
        <w:autoSpaceDN w:val="0"/>
        <w:adjustRightInd w:val="0"/>
        <w:ind w:left="284" w:hanging="284"/>
        <w:contextualSpacing/>
        <w:jc w:val="both"/>
        <w:rPr>
          <w:rFonts w:eastAsia="Calibri"/>
          <w:color w:val="000000"/>
        </w:rPr>
      </w:pPr>
      <w:r w:rsidRPr="008B24AA">
        <w:rPr>
          <w:rFonts w:eastAsia="Calibri"/>
          <w:color w:val="000000"/>
        </w:rPr>
        <w:t xml:space="preserve">    и  физическую работоспособность;</w:t>
      </w:r>
    </w:p>
    <w:p w:rsidR="008B24AA" w:rsidRPr="008B24AA" w:rsidRDefault="008B24AA" w:rsidP="008B24AA">
      <w:pPr>
        <w:numPr>
          <w:ilvl w:val="0"/>
          <w:numId w:val="28"/>
        </w:numPr>
        <w:shd w:val="clear" w:color="auto" w:fill="FFFFFF"/>
        <w:tabs>
          <w:tab w:val="left" w:pos="284"/>
        </w:tabs>
        <w:autoSpaceDE w:val="0"/>
        <w:autoSpaceDN w:val="0"/>
        <w:adjustRightInd w:val="0"/>
        <w:ind w:left="0" w:firstLine="0"/>
        <w:contextualSpacing/>
        <w:jc w:val="both"/>
        <w:rPr>
          <w:rFonts w:eastAsia="Calibri"/>
          <w:color w:val="000000"/>
        </w:rPr>
      </w:pPr>
      <w:r w:rsidRPr="008B24AA">
        <w:rPr>
          <w:rFonts w:eastAsia="Calibri"/>
          <w:color w:val="000000"/>
        </w:rPr>
        <w:t>дозировку физической нагрузки и направленность воздействий физических  упражнений.</w:t>
      </w:r>
    </w:p>
    <w:p w:rsidR="008B24AA" w:rsidRPr="008B24AA" w:rsidRDefault="008B24AA" w:rsidP="008B24AA">
      <w:pPr>
        <w:tabs>
          <w:tab w:val="left" w:pos="284"/>
        </w:tabs>
        <w:jc w:val="both"/>
      </w:pPr>
      <w:r w:rsidRPr="008B24AA">
        <w:rPr>
          <w:b/>
        </w:rPr>
        <w:tab/>
        <w:t xml:space="preserve">Использовать приобретенные знания и умения </w:t>
      </w:r>
      <w:r w:rsidRPr="008B24AA">
        <w:t>в практической деятельности и повседневной жизни:</w:t>
      </w:r>
    </w:p>
    <w:p w:rsidR="008B24AA" w:rsidRPr="008B24AA" w:rsidRDefault="008B24AA" w:rsidP="008B24AA">
      <w:pPr>
        <w:numPr>
          <w:ilvl w:val="0"/>
          <w:numId w:val="29"/>
        </w:numPr>
        <w:tabs>
          <w:tab w:val="left" w:pos="284"/>
        </w:tabs>
        <w:ind w:left="284" w:hanging="284"/>
        <w:contextualSpacing/>
        <w:jc w:val="both"/>
      </w:pPr>
      <w:r w:rsidRPr="008B24AA">
        <w:t xml:space="preserve">в организации самостоятельных занятиях правильно  подбирать  и составлять  комплексы физических упражнений для физкультурно-оздоровительных и спортивно </w:t>
      </w:r>
    </w:p>
    <w:p w:rsidR="008B24AA" w:rsidRPr="008B24AA" w:rsidRDefault="008B24AA" w:rsidP="008B24AA">
      <w:pPr>
        <w:numPr>
          <w:ilvl w:val="0"/>
          <w:numId w:val="29"/>
        </w:numPr>
        <w:tabs>
          <w:tab w:val="left" w:pos="284"/>
        </w:tabs>
        <w:ind w:left="284" w:hanging="284"/>
        <w:contextualSpacing/>
        <w:jc w:val="both"/>
      </w:pPr>
      <w:r w:rsidRPr="008B24AA">
        <w:t xml:space="preserve"> оздоровительных занятий;</w:t>
      </w:r>
    </w:p>
    <w:p w:rsidR="008B24AA" w:rsidRPr="008B24AA" w:rsidRDefault="008B24AA" w:rsidP="008B24AA">
      <w:pPr>
        <w:numPr>
          <w:ilvl w:val="0"/>
          <w:numId w:val="29"/>
        </w:numPr>
        <w:tabs>
          <w:tab w:val="left" w:pos="284"/>
        </w:tabs>
        <w:ind w:left="284" w:hanging="284"/>
        <w:contextualSpacing/>
        <w:jc w:val="both"/>
      </w:pPr>
      <w:r w:rsidRPr="008B24AA">
        <w:rPr>
          <w:rFonts w:eastAsia="Calibri"/>
        </w:rPr>
        <w:t>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sidRPr="008B24AA">
        <w:t xml:space="preserve"> и здорового образа жизни</w:t>
      </w:r>
      <w:r w:rsidRPr="008B24AA">
        <w:rPr>
          <w:rFonts w:eastAsia="Calibri"/>
        </w:rPr>
        <w:t>;</w:t>
      </w:r>
    </w:p>
    <w:p w:rsidR="008B24AA" w:rsidRPr="008B24AA" w:rsidRDefault="008B24AA" w:rsidP="008B24AA">
      <w:pPr>
        <w:numPr>
          <w:ilvl w:val="0"/>
          <w:numId w:val="29"/>
        </w:numPr>
        <w:tabs>
          <w:tab w:val="left" w:pos="284"/>
        </w:tabs>
        <w:ind w:left="284" w:hanging="284"/>
        <w:contextualSpacing/>
        <w:jc w:val="both"/>
      </w:pPr>
      <w:r w:rsidRPr="008B24AA">
        <w:t xml:space="preserve"> в умении планировать режим дня, обеспечивать оптимальное сочетание  нагрузки и отдыха;</w:t>
      </w:r>
    </w:p>
    <w:p w:rsidR="008B24AA" w:rsidRPr="008B24AA" w:rsidRDefault="008B24AA" w:rsidP="008B24AA">
      <w:pPr>
        <w:numPr>
          <w:ilvl w:val="0"/>
          <w:numId w:val="29"/>
        </w:numPr>
        <w:tabs>
          <w:tab w:val="left" w:pos="284"/>
        </w:tabs>
        <w:ind w:left="284" w:hanging="284"/>
        <w:contextualSpacing/>
        <w:jc w:val="both"/>
      </w:pPr>
      <w:r w:rsidRPr="008B24AA">
        <w:t xml:space="preserve">в организации активного отдыха, массовых спортивных соревнований, </w:t>
      </w:r>
      <w:r w:rsidRPr="008B24AA">
        <w:rPr>
          <w:rFonts w:eastAsia="Calibri"/>
        </w:rPr>
        <w:t>в   проведениях туристических пеших походах, соблюдении правил безопасности и оказании  первой медицинской помощи.</w:t>
      </w:r>
    </w:p>
    <w:p w:rsidR="008B24AA" w:rsidRPr="008B24AA" w:rsidRDefault="008B24AA" w:rsidP="008B24AA">
      <w:pPr>
        <w:jc w:val="center"/>
        <w:rPr>
          <w:color w:val="FF0000"/>
        </w:rPr>
      </w:pPr>
    </w:p>
    <w:p w:rsidR="008B24AA" w:rsidRPr="008B24AA" w:rsidRDefault="008B24AA" w:rsidP="008B24AA">
      <w:pPr>
        <w:jc w:val="center"/>
        <w:rPr>
          <w:color w:val="FF0000"/>
        </w:rPr>
      </w:pPr>
    </w:p>
    <w:p w:rsidR="008B24AA" w:rsidRPr="008B24AA" w:rsidRDefault="008B24AA" w:rsidP="008B24AA">
      <w:pPr>
        <w:jc w:val="center"/>
        <w:rPr>
          <w:color w:val="FF0000"/>
        </w:rPr>
      </w:pPr>
    </w:p>
    <w:p w:rsidR="008B24AA" w:rsidRPr="008B24AA" w:rsidRDefault="008B24AA" w:rsidP="008B24AA">
      <w:pPr>
        <w:jc w:val="center"/>
        <w:rPr>
          <w:color w:val="FF0000"/>
        </w:rPr>
      </w:pPr>
    </w:p>
    <w:p w:rsidR="008B24AA" w:rsidRPr="008B24AA" w:rsidRDefault="008B24AA" w:rsidP="008B24AA">
      <w:pPr>
        <w:jc w:val="center"/>
      </w:pPr>
      <w:r w:rsidRPr="008B24AA">
        <w:rPr>
          <w:b/>
        </w:rPr>
        <w:t>Демонстрировать</w:t>
      </w:r>
      <w:r w:rsidRPr="008B24AA">
        <w:t>:</w:t>
      </w:r>
    </w:p>
    <w:p w:rsidR="008B24AA" w:rsidRPr="008B24AA" w:rsidRDefault="008B24AA" w:rsidP="008B24AA">
      <w:pPr>
        <w:jc w:val="center"/>
      </w:pPr>
    </w:p>
    <w:tbl>
      <w:tblPr>
        <w:tblW w:w="9654" w:type="dxa"/>
        <w:tblCellSpacing w:w="0" w:type="dxa"/>
        <w:tblInd w:w="835" w:type="dxa"/>
        <w:tblLayout w:type="fixed"/>
        <w:tblCellMar>
          <w:top w:w="60" w:type="dxa"/>
          <w:left w:w="60" w:type="dxa"/>
          <w:bottom w:w="60" w:type="dxa"/>
          <w:right w:w="60" w:type="dxa"/>
        </w:tblCellMar>
        <w:tblLook w:val="0000" w:firstRow="0" w:lastRow="0" w:firstColumn="0" w:lastColumn="0" w:noHBand="0" w:noVBand="0"/>
      </w:tblPr>
      <w:tblGrid>
        <w:gridCol w:w="2361"/>
        <w:gridCol w:w="3608"/>
        <w:gridCol w:w="2126"/>
        <w:gridCol w:w="1559"/>
      </w:tblGrid>
      <w:tr w:rsidR="008B24AA" w:rsidRPr="008B24AA" w:rsidTr="008B24AA">
        <w:trPr>
          <w:trHeight w:val="337"/>
          <w:tblCellSpacing w:w="0" w:type="dxa"/>
        </w:trPr>
        <w:tc>
          <w:tcPr>
            <w:tcW w:w="2361"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Физические</w:t>
            </w:r>
          </w:p>
          <w:p w:rsidR="008B24AA" w:rsidRPr="008B24AA" w:rsidRDefault="008B24AA" w:rsidP="008B24AA">
            <w:pPr>
              <w:autoSpaceDE w:val="0"/>
              <w:autoSpaceDN w:val="0"/>
              <w:adjustRightInd w:val="0"/>
              <w:jc w:val="center"/>
              <w:rPr>
                <w:rFonts w:eastAsia="Calibri"/>
              </w:rPr>
            </w:pPr>
            <w:r w:rsidRPr="008B24AA">
              <w:rPr>
                <w:rFonts w:eastAsia="Calibri"/>
              </w:rPr>
              <w:t>способности</w:t>
            </w: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Физические упражнения</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 xml:space="preserve">Юноши </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Девушки</w:t>
            </w:r>
          </w:p>
        </w:tc>
      </w:tr>
      <w:tr w:rsidR="008B24AA" w:rsidRPr="008B24AA" w:rsidTr="008B24AA">
        <w:tblPrEx>
          <w:tblCellSpacing w:w="-8" w:type="dxa"/>
        </w:tblPrEx>
        <w:trPr>
          <w:trHeight w:val="245"/>
          <w:tblCellSpacing w:w="-8" w:type="dxa"/>
        </w:trPr>
        <w:tc>
          <w:tcPr>
            <w:tcW w:w="2361"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Скоростные</w:t>
            </w: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 xml:space="preserve">Бег 30 м, с </w:t>
            </w:r>
          </w:p>
          <w:p w:rsidR="008B24AA" w:rsidRPr="008B24AA" w:rsidRDefault="008B24AA" w:rsidP="008B24AA">
            <w:pPr>
              <w:autoSpaceDE w:val="0"/>
              <w:autoSpaceDN w:val="0"/>
              <w:adjustRightInd w:val="0"/>
              <w:jc w:val="both"/>
              <w:rPr>
                <w:rFonts w:eastAsia="Calibri"/>
              </w:rPr>
            </w:pPr>
            <w:r w:rsidRPr="008B24AA">
              <w:rPr>
                <w:rFonts w:eastAsia="Calibri"/>
              </w:rPr>
              <w:t>Бег 100 м, с</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5,0</w:t>
            </w:r>
          </w:p>
          <w:p w:rsidR="008B24AA" w:rsidRPr="008B24AA" w:rsidRDefault="008B24AA" w:rsidP="008B24AA">
            <w:pPr>
              <w:autoSpaceDE w:val="0"/>
              <w:autoSpaceDN w:val="0"/>
              <w:adjustRightInd w:val="0"/>
              <w:jc w:val="center"/>
              <w:rPr>
                <w:rFonts w:eastAsia="Calibri"/>
              </w:rPr>
            </w:pPr>
            <w:r w:rsidRPr="008B24AA">
              <w:rPr>
                <w:rFonts w:eastAsia="Calibri"/>
              </w:rPr>
              <w:t>14,3</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5,4</w:t>
            </w:r>
          </w:p>
          <w:p w:rsidR="008B24AA" w:rsidRPr="008B24AA" w:rsidRDefault="008B24AA" w:rsidP="008B24AA">
            <w:pPr>
              <w:autoSpaceDE w:val="0"/>
              <w:autoSpaceDN w:val="0"/>
              <w:adjustRightInd w:val="0"/>
              <w:jc w:val="center"/>
              <w:rPr>
                <w:rFonts w:eastAsia="Calibri"/>
              </w:rPr>
            </w:pPr>
            <w:r w:rsidRPr="008B24AA">
              <w:rPr>
                <w:rFonts w:eastAsia="Calibri"/>
              </w:rPr>
              <w:t>15,5</w:t>
            </w:r>
          </w:p>
        </w:tc>
      </w:tr>
      <w:tr w:rsidR="008B24AA" w:rsidRPr="008B24AA" w:rsidTr="008B24AA">
        <w:tblPrEx>
          <w:tblCellSpacing w:w="-8" w:type="dxa"/>
        </w:tblPrEx>
        <w:trPr>
          <w:trHeight w:val="190"/>
          <w:tblCellSpacing w:w="-8" w:type="dxa"/>
        </w:trPr>
        <w:tc>
          <w:tcPr>
            <w:tcW w:w="2361" w:type="dxa"/>
            <w:vMerge w:val="restart"/>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Силовые</w:t>
            </w: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Прыжок в длину с места, см</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215</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170</w:t>
            </w:r>
          </w:p>
        </w:tc>
      </w:tr>
      <w:tr w:rsidR="008B24AA" w:rsidRPr="008B24AA" w:rsidTr="008B24AA">
        <w:tblPrEx>
          <w:tblCellSpacing w:w="-8" w:type="dxa"/>
        </w:tblPrEx>
        <w:trPr>
          <w:trHeight w:val="81"/>
          <w:tblCellSpacing w:w="-8" w:type="dxa"/>
        </w:trPr>
        <w:tc>
          <w:tcPr>
            <w:tcW w:w="2361" w:type="dxa"/>
            <w:vMerge/>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rPr>
                <w:rFonts w:eastAsia="Calibri"/>
              </w:rPr>
            </w:pP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Подтягивание из виса на высокой перекладине, раз</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 xml:space="preserve">10 </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w:t>
            </w:r>
          </w:p>
        </w:tc>
      </w:tr>
      <w:tr w:rsidR="008B24AA" w:rsidRPr="008B24AA" w:rsidTr="008B24AA">
        <w:tblPrEx>
          <w:tblCellSpacing w:w="-8" w:type="dxa"/>
        </w:tblPrEx>
        <w:trPr>
          <w:trHeight w:val="81"/>
          <w:tblCellSpacing w:w="-8" w:type="dxa"/>
        </w:trPr>
        <w:tc>
          <w:tcPr>
            <w:tcW w:w="2361" w:type="dxa"/>
            <w:vMerge/>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rPr>
                <w:rFonts w:eastAsia="Calibri"/>
              </w:rPr>
            </w:pP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rPr>
                <w:rFonts w:eastAsia="Calibri"/>
              </w:rPr>
            </w:pPr>
            <w:r w:rsidRPr="008B24AA">
              <w:rPr>
                <w:rFonts w:eastAsia="Calibri"/>
              </w:rPr>
              <w:t>Подтягивание из виса лежа на низкой перекладине, раз</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14</w:t>
            </w:r>
          </w:p>
        </w:tc>
      </w:tr>
      <w:tr w:rsidR="008B24AA" w:rsidRPr="008B24AA" w:rsidTr="008B24AA">
        <w:tblPrEx>
          <w:tblCellSpacing w:w="-8" w:type="dxa"/>
        </w:tblPrEx>
        <w:trPr>
          <w:trHeight w:val="249"/>
          <w:tblCellSpacing w:w="-8" w:type="dxa"/>
        </w:trPr>
        <w:tc>
          <w:tcPr>
            <w:tcW w:w="2361" w:type="dxa"/>
            <w:vMerge w:val="restart"/>
            <w:tcBorders>
              <w:top w:val="single" w:sz="6" w:space="0" w:color="000000"/>
              <w:left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К выносливости</w:t>
            </w:r>
          </w:p>
        </w:tc>
        <w:tc>
          <w:tcPr>
            <w:tcW w:w="3608" w:type="dxa"/>
            <w:tcBorders>
              <w:top w:val="single" w:sz="6" w:space="0" w:color="000000"/>
              <w:left w:val="single" w:sz="6" w:space="0" w:color="000000"/>
              <w:bottom w:val="single" w:sz="4" w:space="0" w:color="auto"/>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 xml:space="preserve">Кроссовый бег 3000 м, мин, с </w:t>
            </w:r>
          </w:p>
        </w:tc>
        <w:tc>
          <w:tcPr>
            <w:tcW w:w="2126" w:type="dxa"/>
            <w:tcBorders>
              <w:top w:val="single" w:sz="6" w:space="0" w:color="000000"/>
              <w:left w:val="single" w:sz="6" w:space="0" w:color="000000"/>
              <w:bottom w:val="single" w:sz="4" w:space="0" w:color="auto"/>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13,5</w:t>
            </w:r>
          </w:p>
        </w:tc>
        <w:tc>
          <w:tcPr>
            <w:tcW w:w="1559" w:type="dxa"/>
            <w:tcBorders>
              <w:top w:val="single" w:sz="6" w:space="0" w:color="000000"/>
              <w:left w:val="single" w:sz="6" w:space="0" w:color="000000"/>
              <w:bottom w:val="single" w:sz="4" w:space="0" w:color="auto"/>
              <w:right w:val="single" w:sz="6" w:space="0" w:color="000000"/>
            </w:tcBorders>
            <w:vAlign w:val="center"/>
          </w:tcPr>
          <w:p w:rsidR="008B24AA" w:rsidRPr="008B24AA" w:rsidRDefault="008B24AA" w:rsidP="008B24AA">
            <w:pPr>
              <w:autoSpaceDE w:val="0"/>
              <w:autoSpaceDN w:val="0"/>
              <w:adjustRightInd w:val="0"/>
              <w:jc w:val="center"/>
              <w:rPr>
                <w:rFonts w:eastAsia="Calibri"/>
              </w:rPr>
            </w:pPr>
          </w:p>
        </w:tc>
      </w:tr>
      <w:tr w:rsidR="008B24AA" w:rsidRPr="008B24AA" w:rsidTr="008B24AA">
        <w:tblPrEx>
          <w:tblCellSpacing w:w="-8" w:type="dxa"/>
        </w:tblPrEx>
        <w:trPr>
          <w:trHeight w:val="238"/>
          <w:tblCellSpacing w:w="-8" w:type="dxa"/>
        </w:trPr>
        <w:tc>
          <w:tcPr>
            <w:tcW w:w="2361" w:type="dxa"/>
            <w:vMerge/>
            <w:tcBorders>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p>
        </w:tc>
        <w:tc>
          <w:tcPr>
            <w:tcW w:w="3608" w:type="dxa"/>
            <w:tcBorders>
              <w:top w:val="single" w:sz="4" w:space="0" w:color="auto"/>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Кроссовый бег 2000 м, мин, с</w:t>
            </w:r>
          </w:p>
        </w:tc>
        <w:tc>
          <w:tcPr>
            <w:tcW w:w="2126" w:type="dxa"/>
            <w:tcBorders>
              <w:top w:val="single" w:sz="4" w:space="0" w:color="auto"/>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p>
        </w:tc>
        <w:tc>
          <w:tcPr>
            <w:tcW w:w="1559" w:type="dxa"/>
            <w:tcBorders>
              <w:top w:val="single" w:sz="4" w:space="0" w:color="auto"/>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10,00</w:t>
            </w:r>
          </w:p>
        </w:tc>
      </w:tr>
      <w:tr w:rsidR="008B24AA" w:rsidRPr="008B24AA" w:rsidTr="008B24AA">
        <w:tblPrEx>
          <w:tblCellSpacing w:w="-8" w:type="dxa"/>
        </w:tblPrEx>
        <w:trPr>
          <w:trHeight w:val="172"/>
          <w:tblCellSpacing w:w="-8" w:type="dxa"/>
        </w:trPr>
        <w:tc>
          <w:tcPr>
            <w:tcW w:w="2361" w:type="dxa"/>
            <w:vMerge w:val="restart"/>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К координации</w:t>
            </w: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Челночный бег 3х10м</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8,0</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9,0</w:t>
            </w:r>
          </w:p>
        </w:tc>
      </w:tr>
      <w:tr w:rsidR="008B24AA" w:rsidRPr="008B24AA" w:rsidTr="008B24AA">
        <w:tblPrEx>
          <w:tblCellSpacing w:w="-8" w:type="dxa"/>
        </w:tblPrEx>
        <w:trPr>
          <w:trHeight w:val="81"/>
          <w:tblCellSpacing w:w="-8" w:type="dxa"/>
        </w:trPr>
        <w:tc>
          <w:tcPr>
            <w:tcW w:w="2361" w:type="dxa"/>
            <w:vMerge/>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rPr>
                <w:rFonts w:eastAsia="Calibri"/>
              </w:rPr>
            </w:pPr>
          </w:p>
        </w:tc>
        <w:tc>
          <w:tcPr>
            <w:tcW w:w="3608"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both"/>
              <w:rPr>
                <w:rFonts w:eastAsia="Calibri"/>
              </w:rPr>
            </w:pPr>
            <w:r w:rsidRPr="008B24AA">
              <w:rPr>
                <w:rFonts w:eastAsia="Calibri"/>
              </w:rPr>
              <w:t>Броски малого мяча в стандарт</w:t>
            </w:r>
            <w:r>
              <w:rPr>
                <w:rFonts w:eastAsia="Calibri"/>
              </w:rPr>
              <w:t>ную мишень</w:t>
            </w:r>
          </w:p>
        </w:tc>
        <w:tc>
          <w:tcPr>
            <w:tcW w:w="2126"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12,0</w:t>
            </w:r>
          </w:p>
        </w:tc>
        <w:tc>
          <w:tcPr>
            <w:tcW w:w="1559" w:type="dxa"/>
            <w:tcBorders>
              <w:top w:val="single" w:sz="6" w:space="0" w:color="000000"/>
              <w:left w:val="single" w:sz="6" w:space="0" w:color="000000"/>
              <w:bottom w:val="single" w:sz="6" w:space="0" w:color="000000"/>
              <w:right w:val="single" w:sz="6" w:space="0" w:color="000000"/>
            </w:tcBorders>
            <w:vAlign w:val="center"/>
          </w:tcPr>
          <w:p w:rsidR="008B24AA" w:rsidRPr="008B24AA" w:rsidRDefault="008B24AA" w:rsidP="008B24AA">
            <w:pPr>
              <w:autoSpaceDE w:val="0"/>
              <w:autoSpaceDN w:val="0"/>
              <w:adjustRightInd w:val="0"/>
              <w:jc w:val="center"/>
              <w:rPr>
                <w:rFonts w:eastAsia="Calibri"/>
              </w:rPr>
            </w:pPr>
            <w:r w:rsidRPr="008B24AA">
              <w:rPr>
                <w:rFonts w:eastAsia="Calibri"/>
              </w:rPr>
              <w:t>10,0</w:t>
            </w:r>
          </w:p>
        </w:tc>
      </w:tr>
    </w:tbl>
    <w:p w:rsidR="008B24AA" w:rsidRPr="008B24AA" w:rsidRDefault="008B24AA" w:rsidP="008B24AA">
      <w:pPr>
        <w:jc w:val="center"/>
        <w:rPr>
          <w:b/>
          <w:bCs/>
        </w:rPr>
      </w:pPr>
      <w:r w:rsidRPr="008B24AA">
        <w:br/>
      </w:r>
      <w:r w:rsidRPr="008B24AA">
        <w:rPr>
          <w:b/>
          <w:bCs/>
        </w:rPr>
        <w:t>Двигательные умения, навыки и способности</w:t>
      </w:r>
    </w:p>
    <w:p w:rsidR="008B24AA" w:rsidRPr="008B24AA" w:rsidRDefault="008B24AA" w:rsidP="008B24AA">
      <w:pPr>
        <w:ind w:firstLine="708"/>
        <w:jc w:val="both"/>
        <w:rPr>
          <w:bCs/>
        </w:rPr>
      </w:pPr>
      <w:r w:rsidRPr="008B24AA">
        <w:rPr>
          <w:b/>
          <w:bCs/>
          <w:i/>
        </w:rPr>
        <w:t xml:space="preserve"> В метаниях на дальность и на меткость</w:t>
      </w:r>
      <w:r w:rsidRPr="008B24AA">
        <w:rPr>
          <w:b/>
          <w:bCs/>
        </w:rPr>
        <w:t>:</w:t>
      </w:r>
      <w:r w:rsidRPr="008B24AA">
        <w:rPr>
          <w:bCs/>
        </w:rPr>
        <w:t xml:space="preserve"> метать по массе и форме снаряды ( гранату, утяжеленные малые мячи и др.) с места и с полного разбега (12 – 15 м) с использованием четырехшаж</w:t>
      </w:r>
      <w:r w:rsidRPr="008B24AA">
        <w:rPr>
          <w:bCs/>
        </w:rPr>
        <w:lastRenderedPageBreak/>
        <w:t>ного варианта бросковых шагов; метать различные по массе и форме снаряды в горизонтальную  цель 2,5х2,5 м с 10 – 12 м(девушки) и 15 – 25 м(юноши);</w:t>
      </w:r>
    </w:p>
    <w:p w:rsidR="008B24AA" w:rsidRPr="008B24AA" w:rsidRDefault="008B24AA" w:rsidP="008B24AA">
      <w:pPr>
        <w:ind w:firstLine="708"/>
        <w:jc w:val="both"/>
      </w:pPr>
      <w:r w:rsidRPr="008B24AA">
        <w:rPr>
          <w:b/>
          <w:i/>
        </w:rPr>
        <w:t>Гимнастика с основами акробатики:</w:t>
      </w:r>
      <w:r w:rsidRPr="008B24AA">
        <w:t>  выполнять комбинацию из пяти элементов на бревне (девушки); выполнять опорный прыжок ноги врозь через козла в длину в высоту 115 – 125 (юноши); выполнять комбинации из отдельных элементов с одним из предметов (лента, скакалка, обруч) – девушки; выполнять акробатическую комбинацию из изученных элементов, состоящую из пяти элементов, включающую длинный кувырк через препятствие  на высоте до 90 см., стойку на руках, переворот боком и др. ранее освоенные элементы (юноши), и комбинацию из пяти  ранее освоенных элементов (девушки); выполнять комплекс вольных упражнений (девушки).</w:t>
      </w:r>
    </w:p>
    <w:p w:rsidR="008B24AA" w:rsidRPr="008B24AA" w:rsidRDefault="008B24AA" w:rsidP="008B24AA">
      <w:pPr>
        <w:ind w:firstLine="708"/>
        <w:jc w:val="both"/>
      </w:pPr>
      <w:r w:rsidRPr="008B24AA">
        <w:rPr>
          <w:b/>
          <w:i/>
        </w:rPr>
        <w:t>Легкоатлетические упражнения</w:t>
      </w:r>
      <w:r w:rsidRPr="008B24AA">
        <w:rPr>
          <w:b/>
        </w:rPr>
        <w:t>:</w:t>
      </w:r>
      <w:r w:rsidRPr="008B24AA">
        <w:rPr>
          <w:color w:val="FF0000"/>
        </w:rPr>
        <w:t xml:space="preserve"> </w:t>
      </w:r>
      <w:r w:rsidRPr="008B24AA">
        <w:t>прикладное значение легкоатлетических упражнений. Виды соревнований по легкой атлетике и рекорды. Бег: с максимальной скоростью  100 м.  из положения низкого старта, челночный бег 3 х 10 м, бег 2000 м. (девочки), 3000 м. (мальчики). Бег в равномерном темпе до 15 – 25 мин. Метание мячи массой до 150 гр. с места и с 4 -  5 бросковых  шагов из и.п. стоя. Метание малого мяча в цель (1 х1 м) с расстояния до 20 м.  Метание набивного мяча массой 2 кг. (девушки), 3 кг. (мальчики) двумя руками из различных и.п. Прыжки: в длину с 13-15  шагов  разбега, с места в длину, в высоту с 9 – 11 шагов разбега, со скакалкой.</w:t>
      </w:r>
    </w:p>
    <w:p w:rsidR="008B24AA" w:rsidRPr="008B24AA" w:rsidRDefault="008B24AA" w:rsidP="008B24AA">
      <w:pPr>
        <w:ind w:firstLine="708"/>
        <w:jc w:val="both"/>
      </w:pPr>
      <w:r w:rsidRPr="008B24AA">
        <w:rPr>
          <w:b/>
          <w:i/>
        </w:rPr>
        <w:t>Лыжные гонки:</w:t>
      </w:r>
      <w:r w:rsidRPr="008B24AA">
        <w:rPr>
          <w:i/>
          <w:color w:val="FF0000"/>
        </w:rPr>
        <w:t xml:space="preserve"> </w:t>
      </w:r>
      <w:r w:rsidRPr="008B24AA">
        <w:t>основные элементы тактики в лыжных гонках, правила соревнований, особенности физической подготовленности лыжника. Передвижения на лыжах: переход одновременных ход на попеременные,  преодоление подъемов и препятствий, прохождение на лыжах до 5 км. - девушки, до 6 км. – юноши.</w:t>
      </w:r>
    </w:p>
    <w:p w:rsidR="008B24AA" w:rsidRPr="008B24AA" w:rsidRDefault="008B24AA" w:rsidP="008B24AA">
      <w:pPr>
        <w:ind w:firstLine="708"/>
        <w:jc w:val="both"/>
        <w:rPr>
          <w:bCs/>
          <w:color w:val="FF0000"/>
        </w:rPr>
      </w:pPr>
      <w:r w:rsidRPr="008B24AA">
        <w:rPr>
          <w:b/>
          <w:i/>
        </w:rPr>
        <w:t>Спортивные игры</w:t>
      </w:r>
      <w:r w:rsidRPr="008B24AA">
        <w:rPr>
          <w:b/>
        </w:rPr>
        <w:t>:</w:t>
      </w:r>
      <w:r w:rsidRPr="008B24AA">
        <w:t xml:space="preserve"> демонстрировать и применять в игре или в процессе выполнения специально созданного комплексного упражнения основные технико - тактические действия одной из спортивных игр.</w:t>
      </w:r>
    </w:p>
    <w:p w:rsidR="008B24AA" w:rsidRPr="008B24AA" w:rsidRDefault="008B24AA" w:rsidP="008B24AA">
      <w:pPr>
        <w:spacing w:afterLines="25" w:after="60"/>
        <w:ind w:firstLine="708"/>
        <w:jc w:val="both"/>
      </w:pPr>
      <w:r w:rsidRPr="008B24AA">
        <w:rPr>
          <w:b/>
          <w:bCs/>
          <w:i/>
        </w:rPr>
        <w:t>Способы физкультурно-оздоровительной деятельности:</w:t>
      </w:r>
      <w:r w:rsidRPr="008B24AA">
        <w:rPr>
          <w:b/>
          <w:bCs/>
        </w:rPr>
        <w:t xml:space="preserve"> </w:t>
      </w:r>
      <w:r w:rsidRPr="008B24AA">
        <w:rPr>
          <w:bCs/>
        </w:rPr>
        <w:t>и</w:t>
      </w:r>
      <w:r w:rsidRPr="008B24AA">
        <w:t xml:space="preserve">спользовать различные виды физических упражнений с целью самосовершенствования, организации досуга и здорового образа жизни. Осуществлять коррекцию недостатков физического развития. Проводить самоконтроль и саморегуляцию физических и психических состояний. </w:t>
      </w:r>
    </w:p>
    <w:p w:rsidR="008B24AA" w:rsidRPr="008B24AA" w:rsidRDefault="008B24AA" w:rsidP="008B24AA">
      <w:pPr>
        <w:spacing w:afterLines="25" w:after="60"/>
        <w:ind w:firstLine="708"/>
        <w:jc w:val="both"/>
      </w:pPr>
      <w:r w:rsidRPr="008B24AA">
        <w:rPr>
          <w:b/>
          <w:i/>
        </w:rPr>
        <w:t>Физическая подготовленность:</w:t>
      </w:r>
      <w:r w:rsidRPr="008B24AA">
        <w:rPr>
          <w:b/>
        </w:rPr>
        <w:t xml:space="preserve"> </w:t>
      </w:r>
      <w:r w:rsidRPr="008B24AA">
        <w:t xml:space="preserve">должны соответствовать,  как минимум среднему показателей развития основных физических способностей </w:t>
      </w:r>
      <w:r w:rsidRPr="008B24AA">
        <w:rPr>
          <w:b/>
        </w:rPr>
        <w:t>(Таблица 1)</w:t>
      </w:r>
      <w:r w:rsidRPr="008B24AA">
        <w:t xml:space="preserve"> с учетом индивидуальных возможностей учащихся.</w:t>
      </w:r>
    </w:p>
    <w:p w:rsidR="008B24AA" w:rsidRPr="008B24AA" w:rsidRDefault="008B24AA" w:rsidP="008B24AA">
      <w:pPr>
        <w:spacing w:afterLines="25" w:after="60"/>
        <w:ind w:firstLine="708"/>
        <w:jc w:val="both"/>
        <w:rPr>
          <w:bCs/>
        </w:rPr>
      </w:pPr>
      <w:r w:rsidRPr="008B24AA">
        <w:rPr>
          <w:b/>
          <w:bCs/>
          <w:i/>
        </w:rPr>
        <w:t>Способы спортивной деятельности:</w:t>
      </w:r>
      <w:r w:rsidRPr="008B24AA">
        <w:rPr>
          <w:b/>
          <w:bCs/>
        </w:rPr>
        <w:t xml:space="preserve"> у</w:t>
      </w:r>
      <w:r w:rsidRPr="008B24AA">
        <w:rPr>
          <w:bCs/>
        </w:rPr>
        <w:t>частвовать в соревнованиях по легкоатлетическому четырехборью: бег 100м., прыжок в длину и высоту, метание мяча, бег на выносливость. Осуществлять соревновательную деятельность по одному из видов спорта.</w:t>
      </w:r>
    </w:p>
    <w:p w:rsidR="008B24AA" w:rsidRPr="008B24AA" w:rsidRDefault="008B24AA" w:rsidP="008B24AA">
      <w:pPr>
        <w:shd w:val="clear" w:color="auto" w:fill="FFFFFF"/>
        <w:autoSpaceDE w:val="0"/>
        <w:autoSpaceDN w:val="0"/>
        <w:adjustRightInd w:val="0"/>
        <w:spacing w:afterLines="25" w:after="60"/>
        <w:ind w:firstLine="708"/>
        <w:jc w:val="both"/>
        <w:rPr>
          <w:bCs/>
          <w:caps/>
          <w:color w:val="000000"/>
        </w:rPr>
      </w:pPr>
      <w:r w:rsidRPr="008B24AA">
        <w:rPr>
          <w:b/>
          <w:i/>
        </w:rPr>
        <w:t>Правила поведения на занятиях физическими упражнениями</w:t>
      </w:r>
      <w:r w:rsidRPr="008B24AA">
        <w:rPr>
          <w:i/>
        </w:rPr>
        <w:t>:</w:t>
      </w:r>
      <w:r w:rsidRPr="008B24AA">
        <w:t xml:space="preserve"> согласовывать свое поведение с интересами коллектива; при выполнении упражнений критически оценивать собственные достижения, поощрять товарищей, имеющих низкий уровень физической подготовленности; сознательно тренироваться и стремиться к возможно лучшему результату на соревнованиях.</w:t>
      </w:r>
    </w:p>
    <w:p w:rsidR="008B24AA" w:rsidRPr="008B24AA" w:rsidRDefault="008B24AA" w:rsidP="008B24AA">
      <w:pPr>
        <w:jc w:val="center"/>
        <w:rPr>
          <w:b/>
        </w:rPr>
      </w:pPr>
    </w:p>
    <w:p w:rsidR="008B24AA" w:rsidRPr="008B24AA" w:rsidRDefault="008B24AA" w:rsidP="008B24AA">
      <w:pPr>
        <w:jc w:val="center"/>
        <w:rPr>
          <w:b/>
        </w:rPr>
      </w:pPr>
    </w:p>
    <w:p w:rsidR="008B24AA" w:rsidRPr="008B24AA" w:rsidRDefault="008B24AA" w:rsidP="008B24AA">
      <w:pPr>
        <w:jc w:val="center"/>
        <w:rPr>
          <w:b/>
        </w:rPr>
      </w:pPr>
    </w:p>
    <w:p w:rsidR="00C331C8" w:rsidRPr="00C331C8" w:rsidRDefault="00C331C8" w:rsidP="008B24AA">
      <w:pPr>
        <w:ind w:firstLine="709"/>
        <w:jc w:val="both"/>
        <w:rPr>
          <w:lang w:eastAsia="ar-SA"/>
        </w:rPr>
      </w:pPr>
      <w:r w:rsidRPr="00C331C8">
        <w:rPr>
          <w:b/>
          <w:lang w:eastAsia="ar-SA"/>
        </w:rPr>
        <w:t>СОДЕРЖАНИЕ УЧЕБНОГО КУРСА</w:t>
      </w:r>
    </w:p>
    <w:p w:rsidR="00C331C8" w:rsidRPr="00C331C8" w:rsidRDefault="00C331C8" w:rsidP="00C331C8">
      <w:pPr>
        <w:ind w:firstLine="709"/>
        <w:jc w:val="center"/>
        <w:rPr>
          <w:b/>
          <w:lang w:eastAsia="ar-SA"/>
        </w:rPr>
      </w:pPr>
    </w:p>
    <w:p w:rsidR="00C331C8" w:rsidRPr="00C331C8" w:rsidRDefault="00C331C8" w:rsidP="00C331C8">
      <w:pPr>
        <w:ind w:firstLine="709"/>
        <w:jc w:val="center"/>
        <w:rPr>
          <w:b/>
          <w:u w:val="single"/>
          <w:lang w:eastAsia="ar-SA"/>
        </w:rPr>
      </w:pPr>
      <w:r w:rsidRPr="00C331C8">
        <w:rPr>
          <w:b/>
          <w:u w:val="single"/>
          <w:lang w:eastAsia="ar-SA"/>
        </w:rPr>
        <w:t>Знания о физической культуре</w:t>
      </w:r>
    </w:p>
    <w:p w:rsidR="00C331C8" w:rsidRPr="00C331C8" w:rsidRDefault="00C331C8" w:rsidP="00C331C8">
      <w:pPr>
        <w:ind w:firstLine="709"/>
        <w:jc w:val="center"/>
        <w:rPr>
          <w:b/>
          <w:lang w:eastAsia="ar-SA"/>
        </w:rPr>
      </w:pPr>
    </w:p>
    <w:p w:rsidR="00C331C8" w:rsidRPr="00C331C8" w:rsidRDefault="00C331C8" w:rsidP="00C331C8">
      <w:pPr>
        <w:ind w:firstLine="709"/>
        <w:jc w:val="both"/>
        <w:rPr>
          <w:lang w:eastAsia="ar-SA"/>
        </w:rPr>
      </w:pPr>
      <w:r w:rsidRPr="00C331C8">
        <w:rPr>
          <w:b/>
          <w:lang w:eastAsia="ar-SA"/>
        </w:rPr>
        <w:t>История физической культуры.</w:t>
      </w:r>
      <w:r w:rsidRPr="00C331C8">
        <w:rPr>
          <w:lang w:eastAsia="ar-SA"/>
        </w:rPr>
        <w:t xml:space="preserve"> Олимпийские игры древности. Возрождение Олимпийских игр и олимпийского движения.</w:t>
      </w:r>
    </w:p>
    <w:p w:rsidR="00C331C8" w:rsidRPr="00C331C8" w:rsidRDefault="00C331C8" w:rsidP="00C331C8">
      <w:pPr>
        <w:ind w:firstLine="709"/>
        <w:jc w:val="both"/>
        <w:rPr>
          <w:lang w:eastAsia="ar-SA"/>
        </w:rPr>
      </w:pPr>
      <w:r w:rsidRPr="00C331C8">
        <w:rPr>
          <w:lang w:eastAsia="ar-SA"/>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C331C8" w:rsidRPr="00C331C8" w:rsidRDefault="00C331C8" w:rsidP="00C331C8">
      <w:pPr>
        <w:ind w:firstLine="709"/>
        <w:jc w:val="both"/>
        <w:rPr>
          <w:lang w:eastAsia="ar-SA"/>
        </w:rPr>
      </w:pPr>
      <w:r w:rsidRPr="00C331C8">
        <w:rPr>
          <w:lang w:eastAsia="ar-SA"/>
        </w:rPr>
        <w:t>Характеристика видов спорта, входящих в программу Олимпийских игр.</w:t>
      </w:r>
    </w:p>
    <w:p w:rsidR="00C331C8" w:rsidRPr="00C331C8" w:rsidRDefault="00C331C8" w:rsidP="00C331C8">
      <w:pPr>
        <w:ind w:firstLine="709"/>
        <w:jc w:val="both"/>
        <w:rPr>
          <w:lang w:eastAsia="ar-SA"/>
        </w:rPr>
      </w:pPr>
      <w:r w:rsidRPr="00C331C8">
        <w:rPr>
          <w:lang w:eastAsia="ar-SA"/>
        </w:rPr>
        <w:t>Физическая культура в современном обществе.</w:t>
      </w:r>
    </w:p>
    <w:p w:rsidR="00C331C8" w:rsidRPr="00C331C8" w:rsidRDefault="00C331C8" w:rsidP="00C331C8">
      <w:pPr>
        <w:ind w:firstLine="709"/>
        <w:jc w:val="both"/>
        <w:rPr>
          <w:lang w:eastAsia="ar-SA"/>
        </w:rPr>
      </w:pPr>
      <w:r w:rsidRPr="00C331C8">
        <w:rPr>
          <w:b/>
          <w:lang w:eastAsia="ar-SA"/>
        </w:rPr>
        <w:t>Физическая культура (основные понятия).</w:t>
      </w:r>
      <w:r w:rsidRPr="00C331C8">
        <w:rPr>
          <w:lang w:eastAsia="ar-SA"/>
        </w:rPr>
        <w:t xml:space="preserve"> Физическое развитие человека.</w:t>
      </w:r>
    </w:p>
    <w:p w:rsidR="00C331C8" w:rsidRPr="00C331C8" w:rsidRDefault="00C331C8" w:rsidP="00C331C8">
      <w:pPr>
        <w:ind w:firstLine="709"/>
        <w:jc w:val="both"/>
        <w:rPr>
          <w:lang w:eastAsia="ar-SA"/>
        </w:rPr>
      </w:pPr>
      <w:r w:rsidRPr="00C331C8">
        <w:rPr>
          <w:lang w:eastAsia="ar-SA"/>
        </w:rPr>
        <w:t>Физическая подготовка и ее связь с укреплением здоровья, развитием физических качеств.</w:t>
      </w:r>
    </w:p>
    <w:p w:rsidR="00C331C8" w:rsidRPr="00C331C8" w:rsidRDefault="00C331C8" w:rsidP="00C331C8">
      <w:pPr>
        <w:ind w:firstLine="709"/>
        <w:jc w:val="both"/>
        <w:rPr>
          <w:lang w:eastAsia="ar-SA"/>
        </w:rPr>
      </w:pPr>
      <w:r w:rsidRPr="00C331C8">
        <w:rPr>
          <w:lang w:eastAsia="ar-SA"/>
        </w:rPr>
        <w:lastRenderedPageBreak/>
        <w:t>Организация и планирование самостоятельных занятий по развитию физических качеств.</w:t>
      </w:r>
    </w:p>
    <w:p w:rsidR="00C331C8" w:rsidRPr="00C331C8" w:rsidRDefault="00C331C8" w:rsidP="00C331C8">
      <w:pPr>
        <w:ind w:firstLine="709"/>
        <w:jc w:val="both"/>
        <w:rPr>
          <w:lang w:eastAsia="ar-SA"/>
        </w:rPr>
      </w:pPr>
      <w:r w:rsidRPr="00C331C8">
        <w:rPr>
          <w:lang w:eastAsia="ar-SA"/>
        </w:rPr>
        <w:t>Техническая подготовка. Техника движений и ее основные показатели.</w:t>
      </w:r>
    </w:p>
    <w:p w:rsidR="00C331C8" w:rsidRPr="00C331C8" w:rsidRDefault="00C331C8" w:rsidP="00C331C8">
      <w:pPr>
        <w:ind w:firstLine="709"/>
        <w:jc w:val="both"/>
        <w:rPr>
          <w:lang w:eastAsia="ar-SA"/>
        </w:rPr>
      </w:pPr>
      <w:r w:rsidRPr="00C331C8">
        <w:rPr>
          <w:lang w:eastAsia="ar-SA"/>
        </w:rPr>
        <w:t>Всестороннее и гармоничное физическое развитие.</w:t>
      </w:r>
    </w:p>
    <w:p w:rsidR="00C331C8" w:rsidRPr="00C331C8" w:rsidRDefault="00C331C8" w:rsidP="00C331C8">
      <w:pPr>
        <w:ind w:firstLine="709"/>
        <w:jc w:val="both"/>
        <w:rPr>
          <w:lang w:eastAsia="ar-SA"/>
        </w:rPr>
      </w:pPr>
      <w:r w:rsidRPr="00C331C8">
        <w:rPr>
          <w:lang w:eastAsia="ar-SA"/>
        </w:rPr>
        <w:t>Адаптивная физическая культура.</w:t>
      </w:r>
    </w:p>
    <w:p w:rsidR="00C331C8" w:rsidRPr="00C331C8" w:rsidRDefault="00C331C8" w:rsidP="00C331C8">
      <w:pPr>
        <w:ind w:firstLine="709"/>
        <w:jc w:val="both"/>
        <w:rPr>
          <w:lang w:eastAsia="ar-SA"/>
        </w:rPr>
      </w:pPr>
      <w:r w:rsidRPr="00C331C8">
        <w:rPr>
          <w:lang w:eastAsia="ar-SA"/>
        </w:rPr>
        <w:t>Спортивная подготовка.</w:t>
      </w:r>
    </w:p>
    <w:p w:rsidR="00C331C8" w:rsidRPr="00C331C8" w:rsidRDefault="00C331C8" w:rsidP="00C331C8">
      <w:pPr>
        <w:ind w:firstLine="709"/>
        <w:jc w:val="both"/>
        <w:rPr>
          <w:lang w:eastAsia="ar-SA"/>
        </w:rPr>
      </w:pPr>
      <w:r w:rsidRPr="00C331C8">
        <w:rPr>
          <w:lang w:eastAsia="ar-SA"/>
        </w:rPr>
        <w:t>Здоровье и здоровый образ жизни. Допинг. Концепция честного спорта.</w:t>
      </w:r>
    </w:p>
    <w:p w:rsidR="00C331C8" w:rsidRPr="00C331C8" w:rsidRDefault="00C331C8" w:rsidP="00C331C8">
      <w:pPr>
        <w:ind w:firstLine="709"/>
        <w:jc w:val="both"/>
        <w:rPr>
          <w:lang w:eastAsia="ar-SA"/>
        </w:rPr>
      </w:pPr>
      <w:r w:rsidRPr="00C331C8">
        <w:rPr>
          <w:lang w:eastAsia="ar-SA"/>
        </w:rPr>
        <w:t>Профессионально-прикладная физическая подготовка.</w:t>
      </w:r>
    </w:p>
    <w:p w:rsidR="00C331C8" w:rsidRPr="00C331C8" w:rsidRDefault="00C331C8" w:rsidP="00C331C8">
      <w:pPr>
        <w:ind w:firstLine="709"/>
        <w:jc w:val="both"/>
        <w:rPr>
          <w:lang w:eastAsia="ar-SA"/>
        </w:rPr>
      </w:pPr>
      <w:r w:rsidRPr="00C331C8">
        <w:rPr>
          <w:b/>
          <w:lang w:eastAsia="ar-SA"/>
        </w:rPr>
        <w:t>Физическая культура человека.</w:t>
      </w:r>
      <w:r w:rsidRPr="00C331C8">
        <w:rPr>
          <w:lang w:eastAsia="ar-SA"/>
        </w:rPr>
        <w:t xml:space="preserve"> Режим дня и его основное содержание.</w:t>
      </w:r>
    </w:p>
    <w:p w:rsidR="00C331C8" w:rsidRPr="00C331C8" w:rsidRDefault="00C331C8" w:rsidP="00C331C8">
      <w:pPr>
        <w:ind w:firstLine="709"/>
        <w:jc w:val="both"/>
        <w:rPr>
          <w:lang w:eastAsia="ar-SA"/>
        </w:rPr>
      </w:pPr>
      <w:r w:rsidRPr="00C331C8">
        <w:rPr>
          <w:lang w:eastAsia="ar-SA"/>
        </w:rPr>
        <w:t>Закаливание организма. Правила безопасности и гигиенические требования.</w:t>
      </w:r>
    </w:p>
    <w:p w:rsidR="00C331C8" w:rsidRPr="00C331C8" w:rsidRDefault="00C331C8" w:rsidP="00C331C8">
      <w:pPr>
        <w:ind w:firstLine="709"/>
        <w:jc w:val="both"/>
        <w:rPr>
          <w:lang w:eastAsia="ar-SA"/>
        </w:rPr>
      </w:pPr>
      <w:r w:rsidRPr="00C331C8">
        <w:rPr>
          <w:lang w:eastAsia="ar-SA"/>
        </w:rPr>
        <w:t>Влияние занятий физической культурой на формирование положительных качеств личности.</w:t>
      </w:r>
    </w:p>
    <w:p w:rsidR="00C331C8" w:rsidRPr="00C331C8" w:rsidRDefault="00C331C8" w:rsidP="00C331C8">
      <w:pPr>
        <w:ind w:firstLine="709"/>
        <w:jc w:val="both"/>
        <w:rPr>
          <w:lang w:eastAsia="ar-SA"/>
        </w:rPr>
      </w:pPr>
      <w:r w:rsidRPr="00C331C8">
        <w:rPr>
          <w:lang w:eastAsia="ar-SA"/>
        </w:rPr>
        <w:t>Проведение самостоятельных занятий по коррекции осанки и телосложения.</w:t>
      </w:r>
    </w:p>
    <w:p w:rsidR="00C331C8" w:rsidRPr="00C331C8" w:rsidRDefault="00C331C8" w:rsidP="00C331C8">
      <w:pPr>
        <w:ind w:firstLine="709"/>
        <w:jc w:val="both"/>
        <w:rPr>
          <w:lang w:eastAsia="ar-SA"/>
        </w:rPr>
      </w:pPr>
      <w:r w:rsidRPr="00C331C8">
        <w:rPr>
          <w:lang w:eastAsia="ar-SA"/>
        </w:rPr>
        <w:t>Восстановительный массаж.</w:t>
      </w:r>
    </w:p>
    <w:p w:rsidR="00C331C8" w:rsidRPr="00C331C8" w:rsidRDefault="00C331C8" w:rsidP="00C331C8">
      <w:pPr>
        <w:ind w:firstLine="709"/>
        <w:jc w:val="both"/>
        <w:rPr>
          <w:lang w:eastAsia="ar-SA"/>
        </w:rPr>
      </w:pPr>
      <w:r w:rsidRPr="00C331C8">
        <w:rPr>
          <w:lang w:eastAsia="ar-SA"/>
        </w:rPr>
        <w:t>Первая помощь  во время занятий физической культурой и спортом.</w:t>
      </w:r>
      <w:r w:rsidRPr="00C331C8">
        <w:rPr>
          <w:b/>
          <w:lang w:eastAsia="ar-SA"/>
        </w:rPr>
        <w:t xml:space="preserve"> </w:t>
      </w:r>
      <w:r w:rsidRPr="00C331C8">
        <w:rPr>
          <w:lang w:eastAsia="ar-SA"/>
        </w:rPr>
        <w:t xml:space="preserve"> </w:t>
      </w:r>
    </w:p>
    <w:p w:rsidR="00C331C8" w:rsidRPr="00C331C8" w:rsidRDefault="00C331C8" w:rsidP="00C331C8">
      <w:pPr>
        <w:ind w:firstLine="709"/>
        <w:jc w:val="both"/>
        <w:rPr>
          <w:lang w:eastAsia="ar-SA"/>
        </w:rPr>
      </w:pPr>
    </w:p>
    <w:p w:rsidR="00C331C8" w:rsidRPr="00C331C8" w:rsidRDefault="00C331C8" w:rsidP="00C331C8">
      <w:pPr>
        <w:ind w:firstLine="709"/>
        <w:jc w:val="center"/>
        <w:rPr>
          <w:b/>
          <w:u w:val="single"/>
          <w:lang w:eastAsia="ar-SA"/>
        </w:rPr>
      </w:pPr>
      <w:r w:rsidRPr="00C331C8">
        <w:rPr>
          <w:b/>
          <w:u w:val="single"/>
          <w:lang w:eastAsia="ar-SA"/>
        </w:rPr>
        <w:t>Способы физкультурной деятельности</w:t>
      </w:r>
    </w:p>
    <w:p w:rsidR="00C331C8" w:rsidRPr="00C331C8" w:rsidRDefault="00C331C8" w:rsidP="00C331C8">
      <w:pPr>
        <w:ind w:firstLine="709"/>
        <w:jc w:val="both"/>
        <w:rPr>
          <w:b/>
          <w:lang w:eastAsia="ar-SA"/>
        </w:rPr>
      </w:pPr>
    </w:p>
    <w:p w:rsidR="00C331C8" w:rsidRPr="00C331C8" w:rsidRDefault="00C331C8" w:rsidP="00C331C8">
      <w:pPr>
        <w:ind w:firstLine="709"/>
        <w:jc w:val="both"/>
        <w:rPr>
          <w:lang w:eastAsia="ar-SA"/>
        </w:rPr>
      </w:pPr>
      <w:r w:rsidRPr="00C331C8">
        <w:rPr>
          <w:b/>
          <w:lang w:eastAsia="ar-SA"/>
        </w:rPr>
        <w:t>Организация и проведение самостоятельных занятий физической культурой.</w:t>
      </w:r>
      <w:r w:rsidRPr="00C331C8">
        <w:rPr>
          <w:lang w:eastAsia="ar-SA"/>
        </w:rPr>
        <w:t xml:space="preserve"> Подготовка к занятиям физической культурой.</w:t>
      </w:r>
    </w:p>
    <w:p w:rsidR="00C331C8" w:rsidRPr="00C331C8" w:rsidRDefault="00C331C8" w:rsidP="00C331C8">
      <w:pPr>
        <w:ind w:firstLine="709"/>
        <w:jc w:val="both"/>
        <w:rPr>
          <w:lang w:eastAsia="ar-SA"/>
        </w:rPr>
      </w:pPr>
      <w:r w:rsidRPr="00C331C8">
        <w:rPr>
          <w:lang w:eastAsia="ar-SA"/>
        </w:rPr>
        <w:t>Выбор упражнений и составление индивидуальных комплексов для утренней зарядки, физкультминуток и физкультпауз (подвижных перемен).</w:t>
      </w:r>
    </w:p>
    <w:p w:rsidR="00C331C8" w:rsidRPr="00C331C8" w:rsidRDefault="00C331C8" w:rsidP="00C331C8">
      <w:pPr>
        <w:ind w:firstLine="709"/>
        <w:jc w:val="both"/>
        <w:rPr>
          <w:lang w:eastAsia="ar-SA"/>
        </w:rPr>
      </w:pPr>
      <w:r w:rsidRPr="00C331C8">
        <w:rPr>
          <w:lang w:eastAsia="ar-SA"/>
        </w:rPr>
        <w:t>Планирование занятий физической подготовкой.</w:t>
      </w:r>
    </w:p>
    <w:p w:rsidR="00C331C8" w:rsidRPr="00C331C8" w:rsidRDefault="00C331C8" w:rsidP="00C331C8">
      <w:pPr>
        <w:ind w:firstLine="709"/>
        <w:jc w:val="both"/>
        <w:rPr>
          <w:lang w:eastAsia="ar-SA"/>
        </w:rPr>
      </w:pPr>
      <w:r w:rsidRPr="00C331C8">
        <w:rPr>
          <w:lang w:eastAsia="ar-SA"/>
        </w:rPr>
        <w:t>Проведение самостоятельных занятий прикладной физической подготовкой.</w:t>
      </w:r>
    </w:p>
    <w:p w:rsidR="00C331C8" w:rsidRPr="00C331C8" w:rsidRDefault="00C331C8" w:rsidP="00C331C8">
      <w:pPr>
        <w:ind w:firstLine="709"/>
        <w:jc w:val="both"/>
        <w:rPr>
          <w:lang w:eastAsia="ar-SA"/>
        </w:rPr>
      </w:pPr>
      <w:r w:rsidRPr="00C331C8">
        <w:rPr>
          <w:lang w:eastAsia="ar-SA"/>
        </w:rPr>
        <w:t>Организация досуга средствами физической культуры.</w:t>
      </w:r>
    </w:p>
    <w:p w:rsidR="00C331C8" w:rsidRPr="00C331C8" w:rsidRDefault="00C331C8" w:rsidP="00C331C8">
      <w:pPr>
        <w:ind w:firstLine="709"/>
        <w:jc w:val="both"/>
        <w:rPr>
          <w:lang w:eastAsia="ar-SA"/>
        </w:rPr>
      </w:pPr>
      <w:r w:rsidRPr="00C331C8">
        <w:rPr>
          <w:b/>
          <w:bCs/>
          <w:lang w:eastAsia="ar-SA"/>
        </w:rPr>
        <w:t>Оценка эффективности занятий физической культурой.</w:t>
      </w:r>
      <w:r w:rsidRPr="00C331C8">
        <w:rPr>
          <w:lang w:eastAsia="ar-SA"/>
        </w:rPr>
        <w:t xml:space="preserve"> Самонаблюдение и самоконтроль.</w:t>
      </w:r>
    </w:p>
    <w:p w:rsidR="00C331C8" w:rsidRPr="00C331C8" w:rsidRDefault="00C331C8" w:rsidP="00C331C8">
      <w:pPr>
        <w:ind w:firstLine="709"/>
        <w:jc w:val="both"/>
        <w:rPr>
          <w:lang w:eastAsia="ar-SA"/>
        </w:rPr>
      </w:pPr>
      <w:r w:rsidRPr="00C331C8">
        <w:rPr>
          <w:lang w:eastAsia="ar-SA"/>
        </w:rPr>
        <w:t>Оценка эффективности занятий физкультурно-оздоровительной деятельностью.</w:t>
      </w:r>
    </w:p>
    <w:p w:rsidR="00C331C8" w:rsidRPr="00C331C8" w:rsidRDefault="00C331C8" w:rsidP="00C331C8">
      <w:pPr>
        <w:ind w:firstLine="709"/>
        <w:jc w:val="both"/>
        <w:rPr>
          <w:lang w:eastAsia="ar-SA"/>
        </w:rPr>
      </w:pPr>
      <w:r w:rsidRPr="00C331C8">
        <w:rPr>
          <w:lang w:eastAsia="ar-SA"/>
        </w:rPr>
        <w:t>Оценка техники движений, способы выявления и устранения ошибок в технике выполнения упражнений (технических ошибок).</w:t>
      </w:r>
    </w:p>
    <w:p w:rsidR="00C331C8" w:rsidRPr="00C331C8" w:rsidRDefault="00C331C8" w:rsidP="00C331C8">
      <w:pPr>
        <w:ind w:firstLine="709"/>
        <w:jc w:val="both"/>
        <w:rPr>
          <w:lang w:eastAsia="ar-SA"/>
        </w:rPr>
      </w:pPr>
      <w:r w:rsidRPr="00C331C8">
        <w:rPr>
          <w:lang w:eastAsia="ar-SA"/>
        </w:rPr>
        <w:t xml:space="preserve">Измерение резервов организма и состояния здоровья с помощью функциональных проб.   </w:t>
      </w:r>
    </w:p>
    <w:p w:rsidR="00C331C8" w:rsidRPr="00C331C8" w:rsidRDefault="00C331C8" w:rsidP="00C331C8">
      <w:pPr>
        <w:ind w:firstLine="709"/>
        <w:jc w:val="center"/>
        <w:rPr>
          <w:b/>
          <w:u w:val="single"/>
          <w:lang w:eastAsia="ar-SA"/>
        </w:rPr>
      </w:pPr>
      <w:r w:rsidRPr="00C331C8">
        <w:rPr>
          <w:b/>
          <w:u w:val="single"/>
          <w:lang w:eastAsia="ar-SA"/>
        </w:rPr>
        <w:t>Физическое совершенствование</w:t>
      </w:r>
    </w:p>
    <w:p w:rsidR="00C331C8" w:rsidRPr="00C331C8" w:rsidRDefault="00C331C8" w:rsidP="00C331C8">
      <w:pPr>
        <w:ind w:firstLine="709"/>
        <w:jc w:val="both"/>
        <w:rPr>
          <w:b/>
          <w:lang w:eastAsia="ar-SA"/>
        </w:rPr>
      </w:pPr>
    </w:p>
    <w:p w:rsidR="00C331C8" w:rsidRPr="00C331C8" w:rsidRDefault="00C331C8" w:rsidP="00C331C8">
      <w:pPr>
        <w:ind w:firstLine="709"/>
        <w:jc w:val="both"/>
        <w:rPr>
          <w:lang w:eastAsia="ar-SA"/>
        </w:rPr>
      </w:pPr>
      <w:r w:rsidRPr="00C331C8">
        <w:rPr>
          <w:b/>
          <w:lang w:eastAsia="ar-SA"/>
        </w:rPr>
        <w:t xml:space="preserve">Физкультурно-оздоровительная деятельность. </w:t>
      </w:r>
      <w:r w:rsidRPr="00C331C8">
        <w:rPr>
          <w:lang w:eastAsia="ar-SA"/>
        </w:rPr>
        <w:t>Оздоровительные формы занятий в режиме учебного дня и учебной недели.</w:t>
      </w:r>
    </w:p>
    <w:p w:rsidR="00C331C8" w:rsidRDefault="00C331C8" w:rsidP="00C331C8">
      <w:pPr>
        <w:ind w:firstLine="709"/>
        <w:jc w:val="both"/>
        <w:rPr>
          <w:lang w:eastAsia="ar-SA"/>
        </w:rPr>
      </w:pPr>
      <w:r w:rsidRPr="00C331C8">
        <w:rPr>
          <w:lang w:eastAsia="ar-SA"/>
        </w:rPr>
        <w:t>Индивидуальные комплексы адаптивной (лечебной) и корригирующей физической культуры.</w:t>
      </w:r>
    </w:p>
    <w:p w:rsidR="00425EC9" w:rsidRDefault="00425EC9" w:rsidP="00425EC9">
      <w:pPr>
        <w:ind w:firstLine="709"/>
        <w:jc w:val="both"/>
        <w:rPr>
          <w:lang w:eastAsia="ar-SA"/>
        </w:rPr>
      </w:pPr>
      <w:r>
        <w:rPr>
          <w:lang w:eastAsia="ar-SA"/>
        </w:rPr>
        <w:t>Комплексы утренней и дыхательной гимнастики, гимнастики для глаз, физкультпауз (физкультминуток), элементы релаксации и аутотренинга.</w:t>
      </w:r>
    </w:p>
    <w:p w:rsidR="00425EC9" w:rsidRDefault="00425EC9" w:rsidP="00425EC9">
      <w:pPr>
        <w:ind w:firstLine="709"/>
        <w:jc w:val="both"/>
        <w:rPr>
          <w:lang w:eastAsia="ar-SA"/>
        </w:rPr>
      </w:pPr>
      <w:r>
        <w:rPr>
          <w:lang w:eastAsia="ar-SA"/>
        </w:rPr>
        <w:t>Комплексы упражнений для профилактики нарушений опорно-двигательного аппарата, регулирования массы тела и формирования телосложения.</w:t>
      </w:r>
    </w:p>
    <w:p w:rsidR="00425EC9" w:rsidRDefault="00425EC9" w:rsidP="00425EC9">
      <w:pPr>
        <w:ind w:firstLine="709"/>
        <w:jc w:val="both"/>
        <w:rPr>
          <w:lang w:eastAsia="ar-SA"/>
        </w:rPr>
      </w:pPr>
      <w:r>
        <w:rPr>
          <w:lang w:eastAsia="ar-SA"/>
        </w:rPr>
        <w:t>Комплексы упражнений для развития основных физических качеств, функциональных возможностей сердечно-сосудистой и дыхательной систем.</w:t>
      </w:r>
    </w:p>
    <w:p w:rsidR="00425EC9" w:rsidRDefault="00425EC9" w:rsidP="00425EC9">
      <w:pPr>
        <w:ind w:firstLine="709"/>
        <w:jc w:val="both"/>
        <w:rPr>
          <w:lang w:eastAsia="ar-SA"/>
        </w:rPr>
      </w:pPr>
      <w:r>
        <w:rPr>
          <w:lang w:eastAsia="ar-SA"/>
        </w:rPr>
        <w:t>Упражнения и комплексы из современных оздоровительных систем физического воспитания, адаптивной физической культуры.</w:t>
      </w:r>
    </w:p>
    <w:p w:rsidR="00425EC9" w:rsidRDefault="00425EC9" w:rsidP="00425EC9">
      <w:pPr>
        <w:ind w:firstLine="709"/>
        <w:jc w:val="both"/>
        <w:rPr>
          <w:lang w:eastAsia="ar-SA"/>
        </w:rPr>
      </w:pPr>
      <w:r>
        <w:rPr>
          <w:lang w:eastAsia="ar-SA"/>
        </w:rPr>
        <w:t>Основы туристской подготовки.</w:t>
      </w:r>
    </w:p>
    <w:p w:rsidR="00425EC9" w:rsidRPr="00C331C8" w:rsidRDefault="00425EC9" w:rsidP="00425EC9">
      <w:pPr>
        <w:ind w:firstLine="709"/>
        <w:jc w:val="both"/>
        <w:rPr>
          <w:lang w:eastAsia="ar-SA"/>
        </w:rPr>
      </w:pPr>
      <w:r>
        <w:rPr>
          <w:lang w:eastAsia="ar-SA"/>
        </w:rPr>
        <w:t>Способы закаливания организма, простейшие приемы самомассажа.</w:t>
      </w:r>
    </w:p>
    <w:p w:rsidR="00C331C8" w:rsidRDefault="00C331C8" w:rsidP="00C331C8">
      <w:pPr>
        <w:ind w:firstLine="709"/>
        <w:jc w:val="both"/>
        <w:rPr>
          <w:b/>
          <w:bCs/>
          <w:lang w:eastAsia="ar-SA"/>
        </w:rPr>
      </w:pPr>
      <w:r w:rsidRPr="00C331C8">
        <w:rPr>
          <w:b/>
          <w:bCs/>
          <w:lang w:eastAsia="ar-SA"/>
        </w:rPr>
        <w:t>Спортивно-оздоровительная деятельность с общеразвивающей направленностью.</w:t>
      </w:r>
    </w:p>
    <w:p w:rsidR="00425EC9" w:rsidRPr="00425EC9" w:rsidRDefault="00425EC9" w:rsidP="00425EC9">
      <w:pPr>
        <w:ind w:firstLine="709"/>
        <w:jc w:val="both"/>
        <w:rPr>
          <w:bCs/>
          <w:lang w:eastAsia="ar-SA"/>
        </w:rPr>
      </w:pPr>
      <w:r w:rsidRPr="00425EC9">
        <w:rPr>
          <w:bCs/>
          <w:lang w:eastAsia="ar-SA"/>
        </w:rPr>
        <w:t>Упражнение культурно-этнической направленности: сюжетно-образные и обрядовые игры.</w:t>
      </w:r>
    </w:p>
    <w:p w:rsidR="00425EC9" w:rsidRPr="00425EC9" w:rsidRDefault="00425EC9" w:rsidP="00425EC9">
      <w:pPr>
        <w:ind w:firstLine="709"/>
        <w:jc w:val="both"/>
        <w:rPr>
          <w:bCs/>
          <w:lang w:eastAsia="ar-SA"/>
        </w:rPr>
      </w:pPr>
      <w:r w:rsidRPr="00425EC9">
        <w:rPr>
          <w:bCs/>
          <w:lang w:eastAsia="ar-SA"/>
        </w:rPr>
        <w:t>Элементы техники национальных видов спорта.</w:t>
      </w:r>
    </w:p>
    <w:p w:rsidR="00425EC9" w:rsidRPr="00425EC9" w:rsidRDefault="00425EC9" w:rsidP="00425EC9">
      <w:pPr>
        <w:ind w:firstLine="709"/>
        <w:jc w:val="both"/>
        <w:rPr>
          <w:bCs/>
          <w:lang w:eastAsia="ar-SA"/>
        </w:rPr>
      </w:pPr>
      <w:r w:rsidRPr="00425EC9">
        <w:rPr>
          <w:bCs/>
          <w:lang w:eastAsia="ar-SA"/>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C331C8" w:rsidRPr="00C331C8" w:rsidRDefault="00C331C8" w:rsidP="00C331C8">
      <w:pPr>
        <w:ind w:firstLine="709"/>
        <w:jc w:val="both"/>
        <w:rPr>
          <w:lang w:eastAsia="ar-SA"/>
        </w:rPr>
      </w:pPr>
      <w:r w:rsidRPr="00C331C8">
        <w:rPr>
          <w:b/>
          <w:bCs/>
          <w:i/>
          <w:iCs/>
          <w:lang w:eastAsia="ar-SA"/>
        </w:rPr>
        <w:t>Гимнастика с основами акробатики.</w:t>
      </w:r>
      <w:r w:rsidRPr="00C331C8">
        <w:rPr>
          <w:lang w:eastAsia="ar-SA"/>
        </w:rPr>
        <w:t xml:space="preserve"> Организующие команды и приемы. </w:t>
      </w:r>
    </w:p>
    <w:p w:rsidR="00C331C8" w:rsidRPr="00C331C8" w:rsidRDefault="00C331C8" w:rsidP="00C331C8">
      <w:pPr>
        <w:ind w:firstLine="709"/>
        <w:jc w:val="both"/>
        <w:rPr>
          <w:lang w:eastAsia="ar-SA"/>
        </w:rPr>
      </w:pPr>
      <w:r w:rsidRPr="00C331C8">
        <w:rPr>
          <w:lang w:eastAsia="ar-SA"/>
        </w:rPr>
        <w:t>Акробатические упражнения и комбинации.</w:t>
      </w:r>
    </w:p>
    <w:p w:rsidR="00C331C8" w:rsidRPr="00C331C8" w:rsidRDefault="00C331C8" w:rsidP="00C331C8">
      <w:pPr>
        <w:ind w:firstLine="709"/>
        <w:jc w:val="both"/>
        <w:rPr>
          <w:lang w:eastAsia="ar-SA"/>
        </w:rPr>
      </w:pPr>
      <w:r w:rsidRPr="00C331C8">
        <w:rPr>
          <w:lang w:eastAsia="ar-SA"/>
        </w:rPr>
        <w:t>Опорные прыжки.</w:t>
      </w:r>
    </w:p>
    <w:p w:rsidR="00C331C8" w:rsidRPr="00C331C8" w:rsidRDefault="00C331C8" w:rsidP="00C331C8">
      <w:pPr>
        <w:ind w:firstLine="709"/>
        <w:jc w:val="both"/>
        <w:rPr>
          <w:lang w:eastAsia="ar-SA"/>
        </w:rPr>
      </w:pPr>
      <w:r w:rsidRPr="00C331C8">
        <w:rPr>
          <w:b/>
          <w:bCs/>
          <w:i/>
          <w:iCs/>
          <w:lang w:eastAsia="ar-SA"/>
        </w:rPr>
        <w:t>Лёгкая атлетика.</w:t>
      </w:r>
      <w:r w:rsidRPr="00C331C8">
        <w:rPr>
          <w:lang w:eastAsia="ar-SA"/>
        </w:rPr>
        <w:t xml:space="preserve"> Беговые упражнения.</w:t>
      </w:r>
    </w:p>
    <w:p w:rsidR="00C331C8" w:rsidRPr="00C331C8" w:rsidRDefault="00C331C8" w:rsidP="00C331C8">
      <w:pPr>
        <w:ind w:firstLine="709"/>
        <w:jc w:val="both"/>
        <w:rPr>
          <w:lang w:eastAsia="ar-SA"/>
        </w:rPr>
      </w:pPr>
      <w:r w:rsidRPr="00C331C8">
        <w:rPr>
          <w:lang w:eastAsia="ar-SA"/>
        </w:rPr>
        <w:lastRenderedPageBreak/>
        <w:t>Прыжковые упражнения.</w:t>
      </w:r>
    </w:p>
    <w:p w:rsidR="00C331C8" w:rsidRPr="00C331C8" w:rsidRDefault="00C331C8" w:rsidP="00C331C8">
      <w:pPr>
        <w:ind w:firstLine="709"/>
        <w:jc w:val="both"/>
        <w:rPr>
          <w:lang w:eastAsia="ar-SA"/>
        </w:rPr>
      </w:pPr>
      <w:r w:rsidRPr="00C331C8">
        <w:rPr>
          <w:lang w:eastAsia="ar-SA"/>
        </w:rPr>
        <w:t>Метание малого мяча.</w:t>
      </w:r>
    </w:p>
    <w:p w:rsidR="00C331C8" w:rsidRPr="00C331C8" w:rsidRDefault="00C331C8" w:rsidP="00C331C8">
      <w:pPr>
        <w:ind w:firstLine="709"/>
        <w:jc w:val="both"/>
        <w:rPr>
          <w:lang w:eastAsia="ar-SA"/>
        </w:rPr>
      </w:pPr>
      <w:r w:rsidRPr="00C331C8">
        <w:rPr>
          <w:b/>
          <w:bCs/>
          <w:i/>
          <w:iCs/>
          <w:lang w:eastAsia="ar-SA"/>
        </w:rPr>
        <w:t xml:space="preserve">Лыжные гонки. </w:t>
      </w:r>
      <w:r w:rsidRPr="00C331C8">
        <w:rPr>
          <w:lang w:eastAsia="ar-SA"/>
        </w:rPr>
        <w:t>Передвижения на лыжах</w:t>
      </w:r>
    </w:p>
    <w:p w:rsidR="00C331C8" w:rsidRPr="00C331C8" w:rsidRDefault="00C331C8" w:rsidP="00C331C8">
      <w:pPr>
        <w:ind w:firstLine="709"/>
        <w:jc w:val="both"/>
        <w:rPr>
          <w:lang w:eastAsia="ar-SA"/>
        </w:rPr>
      </w:pPr>
      <w:r w:rsidRPr="00C331C8">
        <w:rPr>
          <w:b/>
          <w:bCs/>
          <w:i/>
          <w:iCs/>
          <w:lang w:eastAsia="ar-SA"/>
        </w:rPr>
        <w:t>Спортивные игры.</w:t>
      </w:r>
      <w:r w:rsidRPr="00C331C8">
        <w:rPr>
          <w:lang w:eastAsia="ar-SA"/>
        </w:rPr>
        <w:t xml:space="preserve"> Баскетбол, футбол, волейбол (игры по правилам).</w:t>
      </w:r>
    </w:p>
    <w:p w:rsidR="00C331C8" w:rsidRPr="00C331C8" w:rsidRDefault="00C331C8" w:rsidP="00C331C8">
      <w:pPr>
        <w:ind w:firstLine="709"/>
        <w:jc w:val="both"/>
        <w:rPr>
          <w:lang w:eastAsia="ar-SA"/>
        </w:rPr>
      </w:pPr>
      <w:r w:rsidRPr="00C331C8">
        <w:rPr>
          <w:b/>
          <w:bCs/>
          <w:lang w:eastAsia="ar-SA"/>
        </w:rPr>
        <w:t>Прикладно-ориентированная подготовка.</w:t>
      </w:r>
      <w:r w:rsidRPr="00C331C8">
        <w:rPr>
          <w:lang w:eastAsia="ar-SA"/>
        </w:rPr>
        <w:t xml:space="preserve"> Прикладно-ориентированные упражнения.</w:t>
      </w:r>
    </w:p>
    <w:p w:rsidR="00C331C8" w:rsidRPr="00C331C8" w:rsidRDefault="00C331C8" w:rsidP="00C331C8">
      <w:pPr>
        <w:ind w:firstLine="709"/>
        <w:jc w:val="both"/>
        <w:rPr>
          <w:lang w:eastAsia="ar-SA"/>
        </w:rPr>
      </w:pPr>
      <w:r w:rsidRPr="00C331C8">
        <w:rPr>
          <w:b/>
          <w:bCs/>
          <w:lang w:eastAsia="ar-SA"/>
        </w:rPr>
        <w:t>Упражнения общеразвивающей направленности.</w:t>
      </w:r>
      <w:r w:rsidRPr="00C331C8">
        <w:rPr>
          <w:lang w:eastAsia="ar-SA"/>
        </w:rPr>
        <w:t xml:space="preserve"> Общефизическая подготовка.</w:t>
      </w:r>
    </w:p>
    <w:p w:rsidR="00C331C8" w:rsidRPr="00C331C8" w:rsidRDefault="00C331C8" w:rsidP="00C331C8">
      <w:pPr>
        <w:ind w:firstLine="709"/>
        <w:jc w:val="both"/>
        <w:rPr>
          <w:lang w:eastAsia="ar-SA"/>
        </w:rPr>
      </w:pPr>
      <w:r w:rsidRPr="00C331C8">
        <w:rPr>
          <w:b/>
          <w:bCs/>
          <w:i/>
          <w:iCs/>
          <w:lang w:eastAsia="ar-SA"/>
        </w:rPr>
        <w:t>Гимнастика с основами акробатики.</w:t>
      </w:r>
      <w:r w:rsidRPr="00C331C8">
        <w:rPr>
          <w:lang w:eastAsia="ar-SA"/>
        </w:rPr>
        <w:t xml:space="preserve"> Развитие гибкости, координации движений, силы, выносливости.</w:t>
      </w:r>
    </w:p>
    <w:p w:rsidR="00C331C8" w:rsidRPr="00C331C8" w:rsidRDefault="00C331C8" w:rsidP="00C331C8">
      <w:pPr>
        <w:ind w:firstLine="709"/>
        <w:jc w:val="both"/>
        <w:rPr>
          <w:lang w:eastAsia="ar-SA"/>
        </w:rPr>
      </w:pPr>
      <w:r w:rsidRPr="00C331C8">
        <w:rPr>
          <w:b/>
          <w:bCs/>
          <w:i/>
          <w:iCs/>
          <w:lang w:eastAsia="ar-SA"/>
        </w:rPr>
        <w:t xml:space="preserve">Лёгкая атлетика. </w:t>
      </w:r>
      <w:r w:rsidRPr="00C331C8">
        <w:rPr>
          <w:lang w:eastAsia="ar-SA"/>
        </w:rPr>
        <w:t>Развитие выносливости, силы, быстроты, координации движений.</w:t>
      </w:r>
    </w:p>
    <w:p w:rsidR="00C331C8" w:rsidRPr="00C331C8" w:rsidRDefault="00C331C8" w:rsidP="00C331C8">
      <w:pPr>
        <w:ind w:firstLine="709"/>
        <w:jc w:val="both"/>
        <w:rPr>
          <w:lang w:eastAsia="ar-SA"/>
        </w:rPr>
      </w:pPr>
      <w:r w:rsidRPr="00C331C8">
        <w:rPr>
          <w:b/>
          <w:bCs/>
          <w:i/>
          <w:iCs/>
          <w:lang w:eastAsia="ar-SA"/>
        </w:rPr>
        <w:t>Лыжная подготовка (лыжные гонки).</w:t>
      </w:r>
      <w:r w:rsidRPr="00C331C8">
        <w:rPr>
          <w:lang w:eastAsia="ar-SA"/>
        </w:rPr>
        <w:t xml:space="preserve"> Развитие выносливости, силы, координации движений, быстроты.</w:t>
      </w:r>
    </w:p>
    <w:p w:rsidR="00C331C8" w:rsidRPr="00C331C8" w:rsidRDefault="00C331C8" w:rsidP="00C331C8">
      <w:pPr>
        <w:ind w:firstLine="709"/>
        <w:jc w:val="both"/>
        <w:rPr>
          <w:lang w:eastAsia="ar-SA"/>
        </w:rPr>
      </w:pPr>
      <w:r w:rsidRPr="00C331C8">
        <w:rPr>
          <w:b/>
          <w:bCs/>
          <w:i/>
          <w:iCs/>
          <w:lang w:eastAsia="ar-SA"/>
        </w:rPr>
        <w:t>Баскетбол.</w:t>
      </w:r>
      <w:r w:rsidRPr="00C331C8">
        <w:rPr>
          <w:lang w:eastAsia="ar-SA"/>
        </w:rPr>
        <w:t xml:space="preserve"> Развитие быстроты, силы, выносливости, координации движений.</w:t>
      </w:r>
    </w:p>
    <w:p w:rsidR="00C331C8" w:rsidRPr="00C331C8" w:rsidRDefault="00C331C8" w:rsidP="00C331C8">
      <w:pPr>
        <w:ind w:firstLine="709"/>
        <w:jc w:val="both"/>
        <w:rPr>
          <w:lang w:eastAsia="ar-SA"/>
        </w:rPr>
      </w:pPr>
      <w:r w:rsidRPr="00C331C8">
        <w:rPr>
          <w:lang w:eastAsia="ar-SA"/>
        </w:rPr>
        <w:t xml:space="preserve"> </w:t>
      </w:r>
      <w:r w:rsidRPr="00C331C8">
        <w:rPr>
          <w:b/>
          <w:bCs/>
          <w:i/>
          <w:iCs/>
          <w:lang w:eastAsia="ar-SA"/>
        </w:rPr>
        <w:t xml:space="preserve">Футбол. </w:t>
      </w:r>
      <w:r w:rsidRPr="00C331C8">
        <w:rPr>
          <w:lang w:eastAsia="ar-SA"/>
        </w:rPr>
        <w:t>Развитие быстроты, силы, выносливости.</w:t>
      </w:r>
    </w:p>
    <w:p w:rsidR="00C331C8" w:rsidRPr="00C331C8" w:rsidRDefault="00C331C8" w:rsidP="00C331C8">
      <w:pPr>
        <w:ind w:firstLine="709"/>
        <w:jc w:val="both"/>
        <w:rPr>
          <w:lang w:eastAsia="ar-SA"/>
        </w:rPr>
      </w:pPr>
      <w:r w:rsidRPr="00C331C8">
        <w:rPr>
          <w:b/>
          <w:bCs/>
          <w:i/>
          <w:iCs/>
          <w:lang w:eastAsia="ar-SA"/>
        </w:rPr>
        <w:t xml:space="preserve">Волейбол. </w:t>
      </w:r>
      <w:r w:rsidRPr="00C331C8">
        <w:rPr>
          <w:lang w:eastAsia="ar-SA"/>
        </w:rPr>
        <w:t>Развитие быстроты, силы, скорости, координации движений.</w:t>
      </w:r>
    </w:p>
    <w:p w:rsidR="002A2EDB" w:rsidRPr="00091332" w:rsidRDefault="002A2EDB" w:rsidP="002A2EDB">
      <w:pPr>
        <w:shd w:val="clear" w:color="auto" w:fill="FFFFFF"/>
        <w:autoSpaceDE w:val="0"/>
        <w:autoSpaceDN w:val="0"/>
        <w:adjustRightInd w:val="0"/>
        <w:ind w:firstLine="567"/>
        <w:jc w:val="center"/>
        <w:rPr>
          <w:b/>
          <w:bCs/>
        </w:rPr>
      </w:pPr>
    </w:p>
    <w:p w:rsidR="005853F3" w:rsidRPr="00091332" w:rsidRDefault="005853F3" w:rsidP="005853F3">
      <w:pPr>
        <w:widowControl w:val="0"/>
        <w:shd w:val="clear" w:color="auto" w:fill="FFFFFF"/>
        <w:autoSpaceDE w:val="0"/>
        <w:autoSpaceDN w:val="0"/>
        <w:adjustRightInd w:val="0"/>
        <w:jc w:val="both"/>
      </w:pPr>
    </w:p>
    <w:p w:rsidR="00930AF0" w:rsidRPr="00930AF0" w:rsidRDefault="00930AF0" w:rsidP="00930AF0">
      <w:pPr>
        <w:jc w:val="center"/>
        <w:rPr>
          <w:b/>
          <w:sz w:val="28"/>
          <w:szCs w:val="28"/>
        </w:rPr>
      </w:pPr>
      <w:r w:rsidRPr="00930AF0">
        <w:rPr>
          <w:b/>
          <w:sz w:val="28"/>
          <w:szCs w:val="28"/>
        </w:rPr>
        <w:t xml:space="preserve">Нормы ГТО. V. СТУПЕНЬ (возрастная группа от </w:t>
      </w:r>
      <w:r w:rsidRPr="00930AF0">
        <w:rPr>
          <w:b/>
          <w:noProof/>
          <w:sz w:val="28"/>
          <w:szCs w:val="28"/>
        </w:rPr>
        <w:t>16 до 17</w:t>
      </w:r>
      <w:r w:rsidRPr="00930AF0">
        <w:rPr>
          <w:b/>
          <w:sz w:val="28"/>
          <w:szCs w:val="28"/>
        </w:rPr>
        <w:t xml:space="preserve"> лет)</w:t>
      </w:r>
    </w:p>
    <w:tbl>
      <w:tblPr>
        <w:tblW w:w="4962" w:type="pct"/>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32"/>
        <w:gridCol w:w="2089"/>
        <w:gridCol w:w="61"/>
        <w:gridCol w:w="1178"/>
        <w:gridCol w:w="21"/>
        <w:gridCol w:w="222"/>
        <w:gridCol w:w="1201"/>
        <w:gridCol w:w="21"/>
        <w:gridCol w:w="408"/>
        <w:gridCol w:w="607"/>
        <w:gridCol w:w="38"/>
        <w:gridCol w:w="86"/>
        <w:gridCol w:w="417"/>
        <w:gridCol w:w="904"/>
        <w:gridCol w:w="586"/>
        <w:gridCol w:w="996"/>
        <w:gridCol w:w="8"/>
        <w:gridCol w:w="574"/>
        <w:gridCol w:w="617"/>
      </w:tblGrid>
      <w:tr w:rsidR="00930AF0" w:rsidRPr="00930AF0" w:rsidTr="00930AF0">
        <w:trPr>
          <w:cantSplit/>
          <w:trHeight w:val="240"/>
        </w:trPr>
        <w:tc>
          <w:tcPr>
            <w:tcW w:w="206" w:type="pct"/>
            <w:vMerge w:val="restart"/>
            <w:vAlign w:val="center"/>
          </w:tcPr>
          <w:p w:rsidR="00930AF0" w:rsidRPr="00930AF0" w:rsidRDefault="00930AF0" w:rsidP="00930AF0">
            <w:pPr>
              <w:widowControl w:val="0"/>
              <w:spacing w:before="20"/>
              <w:jc w:val="center"/>
            </w:pPr>
            <w:r w:rsidRPr="00930AF0">
              <w:t>№ п/п</w:t>
            </w:r>
          </w:p>
        </w:tc>
        <w:tc>
          <w:tcPr>
            <w:tcW w:w="998" w:type="pct"/>
            <w:vMerge w:val="restart"/>
            <w:vAlign w:val="center"/>
          </w:tcPr>
          <w:p w:rsidR="00930AF0" w:rsidRPr="00930AF0" w:rsidRDefault="00930AF0" w:rsidP="00930AF0">
            <w:pPr>
              <w:widowControl w:val="0"/>
              <w:spacing w:before="20"/>
              <w:jc w:val="center"/>
            </w:pPr>
            <w:r w:rsidRPr="00930AF0">
              <w:t xml:space="preserve">Виды испытаний </w:t>
            </w:r>
          </w:p>
          <w:p w:rsidR="00930AF0" w:rsidRPr="00930AF0" w:rsidRDefault="00930AF0" w:rsidP="00930AF0">
            <w:pPr>
              <w:widowControl w:val="0"/>
              <w:spacing w:before="20"/>
              <w:jc w:val="center"/>
            </w:pPr>
            <w:r w:rsidRPr="00930AF0">
              <w:t xml:space="preserve">(тесты) </w:t>
            </w:r>
          </w:p>
        </w:tc>
        <w:tc>
          <w:tcPr>
            <w:tcW w:w="3796" w:type="pct"/>
            <w:gridSpan w:val="17"/>
            <w:tcBorders>
              <w:bottom w:val="single" w:sz="4" w:space="0" w:color="auto"/>
            </w:tcBorders>
          </w:tcPr>
          <w:p w:rsidR="00930AF0" w:rsidRPr="00930AF0" w:rsidRDefault="00930AF0" w:rsidP="00930AF0">
            <w:pPr>
              <w:widowControl w:val="0"/>
              <w:spacing w:before="20"/>
              <w:jc w:val="center"/>
            </w:pPr>
            <w:r w:rsidRPr="00930AF0">
              <w:t>Нормативы</w:t>
            </w:r>
          </w:p>
        </w:tc>
      </w:tr>
      <w:tr w:rsidR="00930AF0" w:rsidRPr="00930AF0" w:rsidTr="00930AF0">
        <w:trPr>
          <w:cantSplit/>
          <w:trHeight w:val="368"/>
        </w:trPr>
        <w:tc>
          <w:tcPr>
            <w:tcW w:w="206" w:type="pct"/>
            <w:vMerge/>
            <w:vAlign w:val="center"/>
          </w:tcPr>
          <w:p w:rsidR="00930AF0" w:rsidRPr="00930AF0" w:rsidRDefault="00930AF0" w:rsidP="00930AF0">
            <w:pPr>
              <w:widowControl w:val="0"/>
              <w:spacing w:before="20"/>
              <w:jc w:val="center"/>
            </w:pPr>
          </w:p>
        </w:tc>
        <w:tc>
          <w:tcPr>
            <w:tcW w:w="998" w:type="pct"/>
            <w:vMerge/>
            <w:vAlign w:val="center"/>
          </w:tcPr>
          <w:p w:rsidR="00930AF0" w:rsidRPr="00930AF0" w:rsidRDefault="00930AF0" w:rsidP="00930AF0">
            <w:pPr>
              <w:widowControl w:val="0"/>
              <w:spacing w:before="20"/>
              <w:jc w:val="center"/>
            </w:pPr>
          </w:p>
        </w:tc>
        <w:tc>
          <w:tcPr>
            <w:tcW w:w="1794" w:type="pct"/>
            <w:gridSpan w:val="9"/>
            <w:tcBorders>
              <w:top w:val="single" w:sz="4" w:space="0" w:color="auto"/>
            </w:tcBorders>
          </w:tcPr>
          <w:p w:rsidR="00930AF0" w:rsidRPr="00930AF0" w:rsidRDefault="00930AF0" w:rsidP="00930AF0">
            <w:pPr>
              <w:widowControl w:val="0"/>
              <w:spacing w:before="20"/>
              <w:jc w:val="center"/>
            </w:pPr>
            <w:r w:rsidRPr="00930AF0">
              <w:t>Юноши</w:t>
            </w:r>
          </w:p>
        </w:tc>
        <w:tc>
          <w:tcPr>
            <w:tcW w:w="2002" w:type="pct"/>
            <w:gridSpan w:val="8"/>
            <w:tcBorders>
              <w:top w:val="single" w:sz="4" w:space="0" w:color="auto"/>
            </w:tcBorders>
          </w:tcPr>
          <w:p w:rsidR="00930AF0" w:rsidRPr="00930AF0" w:rsidRDefault="00930AF0" w:rsidP="00930AF0">
            <w:pPr>
              <w:widowControl w:val="0"/>
              <w:spacing w:before="20"/>
              <w:jc w:val="center"/>
            </w:pPr>
            <w:r w:rsidRPr="00930AF0">
              <w:t>Девушки</w:t>
            </w:r>
          </w:p>
        </w:tc>
      </w:tr>
      <w:tr w:rsidR="00930AF0" w:rsidRPr="00930AF0" w:rsidTr="00930AF0">
        <w:trPr>
          <w:cantSplit/>
          <w:trHeight w:val="145"/>
        </w:trPr>
        <w:tc>
          <w:tcPr>
            <w:tcW w:w="206" w:type="pct"/>
            <w:vMerge/>
          </w:tcPr>
          <w:p w:rsidR="00930AF0" w:rsidRPr="00930AF0" w:rsidRDefault="00930AF0" w:rsidP="00930AF0">
            <w:pPr>
              <w:widowControl w:val="0"/>
              <w:spacing w:before="20"/>
              <w:jc w:val="center"/>
            </w:pPr>
          </w:p>
        </w:tc>
        <w:tc>
          <w:tcPr>
            <w:tcW w:w="998" w:type="pct"/>
            <w:vMerge/>
            <w:vAlign w:val="center"/>
          </w:tcPr>
          <w:p w:rsidR="00930AF0" w:rsidRPr="00930AF0" w:rsidRDefault="00930AF0" w:rsidP="00930AF0">
            <w:pPr>
              <w:widowControl w:val="0"/>
              <w:spacing w:before="20"/>
              <w:jc w:val="center"/>
            </w:pPr>
          </w:p>
        </w:tc>
        <w:tc>
          <w:tcPr>
            <w:tcW w:w="602" w:type="pct"/>
            <w:gridSpan w:val="3"/>
          </w:tcPr>
          <w:p w:rsidR="00930AF0" w:rsidRPr="00930AF0" w:rsidRDefault="00930AF0" w:rsidP="00930AF0">
            <w:pPr>
              <w:widowControl w:val="0"/>
              <w:spacing w:before="40"/>
              <w:jc w:val="center"/>
            </w:pPr>
            <w:r w:rsidRPr="00930AF0">
              <w:t>Бронзовый знак</w:t>
            </w:r>
          </w:p>
        </w:tc>
        <w:tc>
          <w:tcPr>
            <w:tcW w:w="690" w:type="pct"/>
            <w:gridSpan w:val="3"/>
            <w:vAlign w:val="center"/>
          </w:tcPr>
          <w:p w:rsidR="00930AF0" w:rsidRPr="00930AF0" w:rsidRDefault="00930AF0" w:rsidP="00930AF0">
            <w:pPr>
              <w:widowControl w:val="0"/>
              <w:spacing w:before="40"/>
              <w:jc w:val="center"/>
            </w:pPr>
            <w:r w:rsidRPr="00930AF0">
              <w:t>Серебряный знак</w:t>
            </w:r>
          </w:p>
        </w:tc>
        <w:tc>
          <w:tcPr>
            <w:tcW w:w="503" w:type="pct"/>
            <w:gridSpan w:val="3"/>
            <w:vAlign w:val="center"/>
          </w:tcPr>
          <w:p w:rsidR="00930AF0" w:rsidRPr="00930AF0" w:rsidRDefault="00930AF0" w:rsidP="00930AF0">
            <w:pPr>
              <w:widowControl w:val="0"/>
              <w:spacing w:before="40"/>
              <w:jc w:val="center"/>
            </w:pPr>
            <w:r w:rsidRPr="00930AF0">
              <w:t>Золотой знак</w:t>
            </w:r>
          </w:p>
        </w:tc>
        <w:tc>
          <w:tcPr>
            <w:tcW w:w="672" w:type="pct"/>
            <w:gridSpan w:val="3"/>
          </w:tcPr>
          <w:p w:rsidR="00930AF0" w:rsidRPr="00930AF0" w:rsidRDefault="00930AF0" w:rsidP="00930AF0">
            <w:pPr>
              <w:widowControl w:val="0"/>
              <w:spacing w:before="40"/>
              <w:ind w:hanging="38"/>
              <w:jc w:val="center"/>
            </w:pPr>
            <w:r w:rsidRPr="00930AF0">
              <w:t>Бронзовый знак</w:t>
            </w:r>
          </w:p>
        </w:tc>
        <w:tc>
          <w:tcPr>
            <w:tcW w:w="760" w:type="pct"/>
            <w:gridSpan w:val="3"/>
            <w:vAlign w:val="center"/>
          </w:tcPr>
          <w:p w:rsidR="00930AF0" w:rsidRPr="00930AF0" w:rsidRDefault="00930AF0" w:rsidP="00930AF0">
            <w:pPr>
              <w:widowControl w:val="0"/>
              <w:spacing w:before="40"/>
              <w:jc w:val="center"/>
            </w:pPr>
            <w:r w:rsidRPr="00930AF0">
              <w:t>Серебряный знак</w:t>
            </w:r>
          </w:p>
        </w:tc>
        <w:tc>
          <w:tcPr>
            <w:tcW w:w="571" w:type="pct"/>
            <w:gridSpan w:val="2"/>
            <w:vAlign w:val="center"/>
          </w:tcPr>
          <w:p w:rsidR="00930AF0" w:rsidRPr="00930AF0" w:rsidRDefault="00930AF0" w:rsidP="00930AF0">
            <w:pPr>
              <w:widowControl w:val="0"/>
              <w:tabs>
                <w:tab w:val="left" w:pos="1094"/>
              </w:tabs>
              <w:spacing w:before="40"/>
              <w:jc w:val="center"/>
            </w:pPr>
            <w:r w:rsidRPr="00930AF0">
              <w:t>Золотой</w:t>
            </w:r>
          </w:p>
          <w:p w:rsidR="00930AF0" w:rsidRPr="00930AF0" w:rsidRDefault="00930AF0" w:rsidP="00930AF0">
            <w:pPr>
              <w:widowControl w:val="0"/>
              <w:tabs>
                <w:tab w:val="left" w:pos="1094"/>
              </w:tabs>
              <w:spacing w:before="40"/>
              <w:jc w:val="center"/>
            </w:pPr>
            <w:r w:rsidRPr="00930AF0">
              <w:t>знак</w:t>
            </w:r>
          </w:p>
        </w:tc>
      </w:tr>
      <w:tr w:rsidR="00930AF0" w:rsidRPr="00930AF0" w:rsidTr="00930AF0">
        <w:trPr>
          <w:cantSplit/>
          <w:trHeight w:val="145"/>
        </w:trPr>
        <w:tc>
          <w:tcPr>
            <w:tcW w:w="5000" w:type="pct"/>
            <w:gridSpan w:val="19"/>
          </w:tcPr>
          <w:p w:rsidR="00930AF0" w:rsidRPr="00930AF0" w:rsidRDefault="00930AF0" w:rsidP="00930AF0">
            <w:pPr>
              <w:widowControl w:val="0"/>
              <w:spacing w:before="40"/>
              <w:rPr>
                <w:noProof/>
              </w:rPr>
            </w:pPr>
            <w:r w:rsidRPr="00930AF0">
              <w:rPr>
                <w:noProof/>
              </w:rPr>
              <w:t>Обязательные испытания (тесты)</w:t>
            </w:r>
          </w:p>
        </w:tc>
      </w:tr>
      <w:tr w:rsidR="00930AF0" w:rsidRPr="00930AF0" w:rsidTr="00930AF0">
        <w:trPr>
          <w:cantSplit/>
          <w:trHeight w:val="145"/>
        </w:trPr>
        <w:tc>
          <w:tcPr>
            <w:tcW w:w="206" w:type="pct"/>
          </w:tcPr>
          <w:p w:rsidR="00930AF0" w:rsidRPr="00930AF0" w:rsidRDefault="00930AF0" w:rsidP="00930AF0">
            <w:pPr>
              <w:widowControl w:val="0"/>
              <w:spacing w:before="40"/>
            </w:pPr>
            <w:r w:rsidRPr="00930AF0">
              <w:t>1.</w:t>
            </w:r>
          </w:p>
        </w:tc>
        <w:tc>
          <w:tcPr>
            <w:tcW w:w="998" w:type="pct"/>
          </w:tcPr>
          <w:p w:rsidR="00930AF0" w:rsidRPr="00930AF0" w:rsidRDefault="00930AF0" w:rsidP="00930AF0">
            <w:pPr>
              <w:widowControl w:val="0"/>
              <w:spacing w:before="40"/>
            </w:pPr>
            <w:r w:rsidRPr="00930AF0">
              <w:t>Бег</w:t>
            </w:r>
            <w:r w:rsidRPr="00930AF0">
              <w:rPr>
                <w:noProof/>
              </w:rPr>
              <w:t xml:space="preserve"> на 100</w:t>
            </w:r>
            <w:r w:rsidRPr="00930AF0">
              <w:t xml:space="preserve"> м (с)</w:t>
            </w:r>
          </w:p>
        </w:tc>
        <w:tc>
          <w:tcPr>
            <w:tcW w:w="602" w:type="pct"/>
            <w:gridSpan w:val="3"/>
            <w:vAlign w:val="center"/>
          </w:tcPr>
          <w:p w:rsidR="00930AF0" w:rsidRPr="00930AF0" w:rsidRDefault="00930AF0" w:rsidP="00930AF0">
            <w:pPr>
              <w:widowControl w:val="0"/>
              <w:spacing w:before="40"/>
              <w:jc w:val="center"/>
              <w:rPr>
                <w:noProof/>
              </w:rPr>
            </w:pPr>
            <w:r w:rsidRPr="00930AF0">
              <w:rPr>
                <w:noProof/>
              </w:rPr>
              <w:t>14,6</w:t>
            </w:r>
          </w:p>
        </w:tc>
        <w:tc>
          <w:tcPr>
            <w:tcW w:w="690" w:type="pct"/>
            <w:gridSpan w:val="3"/>
            <w:vAlign w:val="center"/>
          </w:tcPr>
          <w:p w:rsidR="00930AF0" w:rsidRPr="00930AF0" w:rsidRDefault="00930AF0" w:rsidP="00930AF0">
            <w:pPr>
              <w:widowControl w:val="0"/>
              <w:spacing w:before="40"/>
              <w:jc w:val="center"/>
            </w:pPr>
            <w:r w:rsidRPr="00930AF0">
              <w:rPr>
                <w:noProof/>
              </w:rPr>
              <w:t>14,3</w:t>
            </w:r>
          </w:p>
        </w:tc>
        <w:tc>
          <w:tcPr>
            <w:tcW w:w="485" w:type="pct"/>
            <w:gridSpan w:val="2"/>
            <w:vAlign w:val="center"/>
          </w:tcPr>
          <w:p w:rsidR="00930AF0" w:rsidRPr="00930AF0" w:rsidRDefault="00930AF0" w:rsidP="00930AF0">
            <w:pPr>
              <w:widowControl w:val="0"/>
              <w:spacing w:before="40"/>
              <w:jc w:val="center"/>
            </w:pPr>
            <w:r w:rsidRPr="00930AF0">
              <w:rPr>
                <w:noProof/>
              </w:rPr>
              <w:t>13,8</w:t>
            </w:r>
          </w:p>
        </w:tc>
        <w:tc>
          <w:tcPr>
            <w:tcW w:w="690" w:type="pct"/>
            <w:gridSpan w:val="4"/>
            <w:vAlign w:val="center"/>
          </w:tcPr>
          <w:p w:rsidR="00930AF0" w:rsidRPr="00930AF0" w:rsidRDefault="00930AF0" w:rsidP="00930AF0">
            <w:pPr>
              <w:widowControl w:val="0"/>
              <w:spacing w:before="40"/>
              <w:jc w:val="center"/>
              <w:rPr>
                <w:noProof/>
              </w:rPr>
            </w:pPr>
            <w:r w:rsidRPr="00930AF0">
              <w:rPr>
                <w:noProof/>
              </w:rPr>
              <w:t>18,0</w:t>
            </w:r>
          </w:p>
        </w:tc>
        <w:tc>
          <w:tcPr>
            <w:tcW w:w="760" w:type="pct"/>
            <w:gridSpan w:val="3"/>
            <w:vAlign w:val="center"/>
          </w:tcPr>
          <w:p w:rsidR="00930AF0" w:rsidRPr="00930AF0" w:rsidRDefault="00930AF0" w:rsidP="00930AF0">
            <w:pPr>
              <w:widowControl w:val="0"/>
              <w:spacing w:before="40"/>
              <w:jc w:val="center"/>
            </w:pPr>
            <w:r w:rsidRPr="00930AF0">
              <w:rPr>
                <w:noProof/>
              </w:rPr>
              <w:t>17,6</w:t>
            </w:r>
          </w:p>
        </w:tc>
        <w:tc>
          <w:tcPr>
            <w:tcW w:w="571" w:type="pct"/>
            <w:gridSpan w:val="2"/>
            <w:vAlign w:val="center"/>
          </w:tcPr>
          <w:p w:rsidR="00930AF0" w:rsidRPr="00930AF0" w:rsidRDefault="00930AF0" w:rsidP="00930AF0">
            <w:pPr>
              <w:widowControl w:val="0"/>
              <w:spacing w:before="40"/>
              <w:jc w:val="center"/>
            </w:pPr>
            <w:r w:rsidRPr="00930AF0">
              <w:rPr>
                <w:noProof/>
              </w:rPr>
              <w:t>16,3</w:t>
            </w:r>
          </w:p>
        </w:tc>
      </w:tr>
      <w:tr w:rsidR="00930AF0" w:rsidRPr="00930AF0" w:rsidTr="00930AF0">
        <w:trPr>
          <w:cantSplit/>
          <w:trHeight w:val="145"/>
        </w:trPr>
        <w:tc>
          <w:tcPr>
            <w:tcW w:w="206" w:type="pct"/>
            <w:vMerge w:val="restart"/>
          </w:tcPr>
          <w:p w:rsidR="00930AF0" w:rsidRPr="00930AF0" w:rsidRDefault="00930AF0" w:rsidP="00930AF0">
            <w:pPr>
              <w:widowControl w:val="0"/>
              <w:spacing w:before="20"/>
            </w:pPr>
            <w:r w:rsidRPr="00930AF0">
              <w:t>2.</w:t>
            </w:r>
          </w:p>
        </w:tc>
        <w:tc>
          <w:tcPr>
            <w:tcW w:w="998" w:type="pct"/>
          </w:tcPr>
          <w:p w:rsidR="00930AF0" w:rsidRPr="00930AF0" w:rsidRDefault="00930AF0" w:rsidP="00930AF0">
            <w:pPr>
              <w:widowControl w:val="0"/>
              <w:spacing w:before="20"/>
            </w:pPr>
            <w:r w:rsidRPr="00930AF0">
              <w:t>Бег</w:t>
            </w:r>
            <w:r w:rsidRPr="00930AF0">
              <w:rPr>
                <w:noProof/>
              </w:rPr>
              <w:t xml:space="preserve"> на 2 км</w:t>
            </w:r>
            <w:r w:rsidRPr="00930AF0">
              <w:t xml:space="preserve">  (мин, с)</w:t>
            </w:r>
          </w:p>
        </w:tc>
        <w:tc>
          <w:tcPr>
            <w:tcW w:w="602" w:type="pct"/>
            <w:gridSpan w:val="3"/>
            <w:vAlign w:val="center"/>
          </w:tcPr>
          <w:p w:rsidR="00930AF0" w:rsidRPr="00930AF0" w:rsidRDefault="00930AF0" w:rsidP="00930AF0">
            <w:pPr>
              <w:widowControl w:val="0"/>
              <w:spacing w:before="20"/>
              <w:jc w:val="center"/>
              <w:rPr>
                <w:noProof/>
              </w:rPr>
            </w:pPr>
            <w:r w:rsidRPr="00930AF0">
              <w:rPr>
                <w:noProof/>
              </w:rPr>
              <w:t>9.20</w:t>
            </w:r>
          </w:p>
        </w:tc>
        <w:tc>
          <w:tcPr>
            <w:tcW w:w="690" w:type="pct"/>
            <w:gridSpan w:val="3"/>
            <w:vAlign w:val="center"/>
          </w:tcPr>
          <w:p w:rsidR="00930AF0" w:rsidRPr="00930AF0" w:rsidRDefault="00930AF0" w:rsidP="00930AF0">
            <w:pPr>
              <w:widowControl w:val="0"/>
              <w:spacing w:before="20"/>
              <w:jc w:val="center"/>
            </w:pPr>
            <w:r w:rsidRPr="00930AF0">
              <w:rPr>
                <w:noProof/>
              </w:rPr>
              <w:t>8.50</w:t>
            </w:r>
          </w:p>
        </w:tc>
        <w:tc>
          <w:tcPr>
            <w:tcW w:w="485" w:type="pct"/>
            <w:gridSpan w:val="2"/>
            <w:vAlign w:val="center"/>
          </w:tcPr>
          <w:p w:rsidR="00930AF0" w:rsidRPr="00930AF0" w:rsidRDefault="00930AF0" w:rsidP="00930AF0">
            <w:pPr>
              <w:widowControl w:val="0"/>
              <w:spacing w:before="20"/>
              <w:jc w:val="center"/>
            </w:pPr>
            <w:r w:rsidRPr="00930AF0">
              <w:rPr>
                <w:noProof/>
              </w:rPr>
              <w:t>7.50</w:t>
            </w:r>
          </w:p>
        </w:tc>
        <w:tc>
          <w:tcPr>
            <w:tcW w:w="690" w:type="pct"/>
            <w:gridSpan w:val="4"/>
            <w:vAlign w:val="center"/>
          </w:tcPr>
          <w:p w:rsidR="00930AF0" w:rsidRPr="00930AF0" w:rsidRDefault="00930AF0" w:rsidP="00930AF0">
            <w:pPr>
              <w:widowControl w:val="0"/>
              <w:spacing w:before="20"/>
              <w:jc w:val="center"/>
              <w:rPr>
                <w:noProof/>
              </w:rPr>
            </w:pPr>
            <w:r w:rsidRPr="00930AF0">
              <w:rPr>
                <w:noProof/>
              </w:rPr>
              <w:t>11.50</w:t>
            </w:r>
          </w:p>
        </w:tc>
        <w:tc>
          <w:tcPr>
            <w:tcW w:w="760" w:type="pct"/>
            <w:gridSpan w:val="3"/>
            <w:vAlign w:val="center"/>
          </w:tcPr>
          <w:p w:rsidR="00930AF0" w:rsidRPr="00930AF0" w:rsidRDefault="00930AF0" w:rsidP="00930AF0">
            <w:pPr>
              <w:widowControl w:val="0"/>
              <w:spacing w:before="20"/>
              <w:jc w:val="center"/>
            </w:pPr>
            <w:r w:rsidRPr="00930AF0">
              <w:rPr>
                <w:noProof/>
              </w:rPr>
              <w:t>11.20</w:t>
            </w:r>
          </w:p>
        </w:tc>
        <w:tc>
          <w:tcPr>
            <w:tcW w:w="571" w:type="pct"/>
            <w:gridSpan w:val="2"/>
            <w:vAlign w:val="center"/>
          </w:tcPr>
          <w:p w:rsidR="00930AF0" w:rsidRPr="00930AF0" w:rsidRDefault="00930AF0" w:rsidP="00930AF0">
            <w:pPr>
              <w:widowControl w:val="0"/>
              <w:spacing w:before="20"/>
              <w:jc w:val="center"/>
            </w:pPr>
            <w:r w:rsidRPr="00930AF0">
              <w:rPr>
                <w:noProof/>
              </w:rPr>
              <w:t>9.50</w:t>
            </w:r>
          </w:p>
        </w:tc>
      </w:tr>
      <w:tr w:rsidR="00930AF0" w:rsidRPr="00930AF0" w:rsidTr="00930AF0">
        <w:trPr>
          <w:cantSplit/>
          <w:trHeight w:val="145"/>
        </w:trPr>
        <w:tc>
          <w:tcPr>
            <w:tcW w:w="206" w:type="pct"/>
            <w:vMerge/>
          </w:tcPr>
          <w:p w:rsidR="00930AF0" w:rsidRPr="00930AF0" w:rsidRDefault="00930AF0" w:rsidP="00930AF0">
            <w:pPr>
              <w:widowControl w:val="0"/>
              <w:spacing w:before="20"/>
            </w:pPr>
          </w:p>
        </w:tc>
        <w:tc>
          <w:tcPr>
            <w:tcW w:w="998" w:type="pct"/>
          </w:tcPr>
          <w:p w:rsidR="00930AF0" w:rsidRPr="00930AF0" w:rsidRDefault="00930AF0" w:rsidP="00930AF0">
            <w:pPr>
              <w:widowControl w:val="0"/>
              <w:spacing w:before="20"/>
            </w:pPr>
            <w:r w:rsidRPr="00930AF0">
              <w:t>или</w:t>
            </w:r>
            <w:r w:rsidRPr="00930AF0">
              <w:rPr>
                <w:noProof/>
              </w:rPr>
              <w:t xml:space="preserve"> на 3 км</w:t>
            </w:r>
            <w:r w:rsidRPr="00930AF0">
              <w:t xml:space="preserve"> (мин, с)</w:t>
            </w:r>
          </w:p>
        </w:tc>
        <w:tc>
          <w:tcPr>
            <w:tcW w:w="602" w:type="pct"/>
            <w:gridSpan w:val="3"/>
            <w:vAlign w:val="center"/>
          </w:tcPr>
          <w:p w:rsidR="00930AF0" w:rsidRPr="00930AF0" w:rsidRDefault="00930AF0" w:rsidP="00930AF0">
            <w:pPr>
              <w:widowControl w:val="0"/>
              <w:spacing w:before="20"/>
              <w:jc w:val="center"/>
              <w:rPr>
                <w:noProof/>
              </w:rPr>
            </w:pPr>
            <w:r w:rsidRPr="00930AF0">
              <w:rPr>
                <w:noProof/>
              </w:rPr>
              <w:t>15.10</w:t>
            </w:r>
          </w:p>
        </w:tc>
        <w:tc>
          <w:tcPr>
            <w:tcW w:w="690" w:type="pct"/>
            <w:gridSpan w:val="3"/>
            <w:vAlign w:val="center"/>
          </w:tcPr>
          <w:p w:rsidR="00930AF0" w:rsidRPr="00930AF0" w:rsidRDefault="00930AF0" w:rsidP="00930AF0">
            <w:pPr>
              <w:widowControl w:val="0"/>
              <w:spacing w:before="20"/>
              <w:jc w:val="center"/>
            </w:pPr>
            <w:r w:rsidRPr="00930AF0">
              <w:rPr>
                <w:noProof/>
              </w:rPr>
              <w:t>14.40</w:t>
            </w:r>
          </w:p>
        </w:tc>
        <w:tc>
          <w:tcPr>
            <w:tcW w:w="485" w:type="pct"/>
            <w:gridSpan w:val="2"/>
            <w:vAlign w:val="center"/>
          </w:tcPr>
          <w:p w:rsidR="00930AF0" w:rsidRPr="00930AF0" w:rsidRDefault="00930AF0" w:rsidP="00930AF0">
            <w:pPr>
              <w:widowControl w:val="0"/>
              <w:spacing w:before="20"/>
              <w:jc w:val="center"/>
            </w:pPr>
            <w:r w:rsidRPr="00930AF0">
              <w:rPr>
                <w:noProof/>
              </w:rPr>
              <w:t>13.10</w:t>
            </w:r>
          </w:p>
        </w:tc>
        <w:tc>
          <w:tcPr>
            <w:tcW w:w="690" w:type="pct"/>
            <w:gridSpan w:val="4"/>
            <w:vAlign w:val="center"/>
          </w:tcPr>
          <w:p w:rsidR="00930AF0" w:rsidRPr="00930AF0" w:rsidRDefault="00930AF0" w:rsidP="00930AF0">
            <w:pPr>
              <w:widowControl w:val="0"/>
              <w:spacing w:before="20"/>
              <w:jc w:val="center"/>
              <w:rPr>
                <w:noProof/>
              </w:rPr>
            </w:pPr>
            <w:r w:rsidRPr="00930AF0">
              <w:rPr>
                <w:noProof/>
              </w:rPr>
              <w:t>-</w:t>
            </w:r>
          </w:p>
        </w:tc>
        <w:tc>
          <w:tcPr>
            <w:tcW w:w="760" w:type="pct"/>
            <w:gridSpan w:val="3"/>
            <w:vAlign w:val="center"/>
          </w:tcPr>
          <w:p w:rsidR="00930AF0" w:rsidRPr="00930AF0" w:rsidRDefault="00930AF0" w:rsidP="00930AF0">
            <w:pPr>
              <w:widowControl w:val="0"/>
              <w:spacing w:before="20"/>
              <w:jc w:val="center"/>
            </w:pPr>
            <w:r w:rsidRPr="00930AF0">
              <w:t>-</w:t>
            </w:r>
          </w:p>
        </w:tc>
        <w:tc>
          <w:tcPr>
            <w:tcW w:w="571" w:type="pct"/>
            <w:gridSpan w:val="2"/>
            <w:vAlign w:val="center"/>
          </w:tcPr>
          <w:p w:rsidR="00930AF0" w:rsidRPr="00930AF0" w:rsidRDefault="00930AF0" w:rsidP="00930AF0">
            <w:pPr>
              <w:widowControl w:val="0"/>
              <w:spacing w:before="20"/>
              <w:jc w:val="center"/>
            </w:pPr>
            <w:r w:rsidRPr="00930AF0">
              <w:t>-</w:t>
            </w:r>
          </w:p>
        </w:tc>
      </w:tr>
      <w:tr w:rsidR="00930AF0" w:rsidRPr="00930AF0" w:rsidTr="00930AF0">
        <w:trPr>
          <w:cantSplit/>
          <w:trHeight w:val="145"/>
        </w:trPr>
        <w:tc>
          <w:tcPr>
            <w:tcW w:w="206" w:type="pct"/>
            <w:tcBorders>
              <w:bottom w:val="nil"/>
            </w:tcBorders>
          </w:tcPr>
          <w:p w:rsidR="00930AF0" w:rsidRPr="00930AF0" w:rsidRDefault="00930AF0" w:rsidP="00930AF0">
            <w:pPr>
              <w:widowControl w:val="0"/>
            </w:pPr>
            <w:r w:rsidRPr="00930AF0">
              <w:t>3.</w:t>
            </w:r>
          </w:p>
        </w:tc>
        <w:tc>
          <w:tcPr>
            <w:tcW w:w="998" w:type="pct"/>
            <w:tcBorders>
              <w:bottom w:val="single" w:sz="4" w:space="0" w:color="auto"/>
            </w:tcBorders>
          </w:tcPr>
          <w:p w:rsidR="00930AF0" w:rsidRPr="00930AF0" w:rsidRDefault="00930AF0" w:rsidP="00930AF0">
            <w:pPr>
              <w:widowControl w:val="0"/>
            </w:pPr>
            <w:r w:rsidRPr="00930AF0">
              <w:t xml:space="preserve">Подтягивание из виса на высокой перекладине </w:t>
            </w:r>
          </w:p>
          <w:p w:rsidR="00930AF0" w:rsidRPr="00930AF0" w:rsidRDefault="00930AF0" w:rsidP="00930AF0">
            <w:pPr>
              <w:widowControl w:val="0"/>
            </w:pPr>
            <w:r w:rsidRPr="00930AF0">
              <w:t>(количество раз)</w:t>
            </w:r>
          </w:p>
        </w:tc>
        <w:tc>
          <w:tcPr>
            <w:tcW w:w="602" w:type="pct"/>
            <w:gridSpan w:val="3"/>
            <w:tcBorders>
              <w:bottom w:val="single" w:sz="4" w:space="0" w:color="auto"/>
            </w:tcBorders>
            <w:vAlign w:val="center"/>
          </w:tcPr>
          <w:p w:rsidR="00930AF0" w:rsidRPr="00930AF0" w:rsidRDefault="00930AF0" w:rsidP="00930AF0">
            <w:pPr>
              <w:widowControl w:val="0"/>
              <w:jc w:val="center"/>
              <w:rPr>
                <w:noProof/>
              </w:rPr>
            </w:pPr>
            <w:r w:rsidRPr="00930AF0">
              <w:rPr>
                <w:noProof/>
              </w:rPr>
              <w:t>8</w:t>
            </w:r>
          </w:p>
        </w:tc>
        <w:tc>
          <w:tcPr>
            <w:tcW w:w="690" w:type="pct"/>
            <w:gridSpan w:val="3"/>
            <w:tcBorders>
              <w:bottom w:val="single" w:sz="4" w:space="0" w:color="auto"/>
            </w:tcBorders>
            <w:vAlign w:val="center"/>
          </w:tcPr>
          <w:p w:rsidR="00930AF0" w:rsidRPr="00930AF0" w:rsidRDefault="00930AF0" w:rsidP="00930AF0">
            <w:pPr>
              <w:widowControl w:val="0"/>
              <w:jc w:val="center"/>
              <w:rPr>
                <w:noProof/>
              </w:rPr>
            </w:pPr>
            <w:r w:rsidRPr="00930AF0">
              <w:rPr>
                <w:noProof/>
              </w:rPr>
              <w:t>10</w:t>
            </w:r>
          </w:p>
        </w:tc>
        <w:tc>
          <w:tcPr>
            <w:tcW w:w="485" w:type="pct"/>
            <w:gridSpan w:val="2"/>
            <w:tcBorders>
              <w:bottom w:val="single" w:sz="4" w:space="0" w:color="auto"/>
            </w:tcBorders>
            <w:vAlign w:val="center"/>
          </w:tcPr>
          <w:p w:rsidR="00930AF0" w:rsidRPr="00930AF0" w:rsidRDefault="00930AF0" w:rsidP="00930AF0">
            <w:pPr>
              <w:widowControl w:val="0"/>
              <w:jc w:val="center"/>
              <w:rPr>
                <w:noProof/>
              </w:rPr>
            </w:pPr>
            <w:r w:rsidRPr="00930AF0">
              <w:rPr>
                <w:noProof/>
              </w:rPr>
              <w:t>13</w:t>
            </w:r>
          </w:p>
        </w:tc>
        <w:tc>
          <w:tcPr>
            <w:tcW w:w="690" w:type="pct"/>
            <w:gridSpan w:val="4"/>
            <w:tcBorders>
              <w:bottom w:val="single" w:sz="4" w:space="0" w:color="auto"/>
            </w:tcBorders>
            <w:vAlign w:val="center"/>
          </w:tcPr>
          <w:p w:rsidR="00930AF0" w:rsidRPr="00930AF0" w:rsidRDefault="00930AF0" w:rsidP="00930AF0">
            <w:pPr>
              <w:widowControl w:val="0"/>
              <w:jc w:val="center"/>
            </w:pPr>
            <w:r w:rsidRPr="00930AF0">
              <w:t>-</w:t>
            </w:r>
          </w:p>
        </w:tc>
        <w:tc>
          <w:tcPr>
            <w:tcW w:w="760" w:type="pct"/>
            <w:gridSpan w:val="3"/>
            <w:tcBorders>
              <w:bottom w:val="single" w:sz="4" w:space="0" w:color="auto"/>
            </w:tcBorders>
            <w:vAlign w:val="center"/>
          </w:tcPr>
          <w:p w:rsidR="00930AF0" w:rsidRPr="00930AF0" w:rsidRDefault="00930AF0" w:rsidP="00930AF0">
            <w:pPr>
              <w:widowControl w:val="0"/>
              <w:jc w:val="center"/>
            </w:pPr>
            <w:r w:rsidRPr="00930AF0">
              <w:t>-</w:t>
            </w:r>
          </w:p>
        </w:tc>
        <w:tc>
          <w:tcPr>
            <w:tcW w:w="571" w:type="pct"/>
            <w:gridSpan w:val="2"/>
            <w:tcBorders>
              <w:bottom w:val="single" w:sz="4" w:space="0" w:color="auto"/>
            </w:tcBorders>
            <w:vAlign w:val="center"/>
          </w:tcPr>
          <w:p w:rsidR="00930AF0" w:rsidRPr="00930AF0" w:rsidRDefault="00930AF0" w:rsidP="00930AF0">
            <w:pPr>
              <w:widowControl w:val="0"/>
              <w:jc w:val="center"/>
            </w:pPr>
            <w:r w:rsidRPr="00930AF0">
              <w:t>-</w:t>
            </w:r>
          </w:p>
        </w:tc>
      </w:tr>
      <w:tr w:rsidR="00930AF0" w:rsidRPr="00930AF0" w:rsidTr="00930AF0">
        <w:trPr>
          <w:cantSplit/>
          <w:trHeight w:val="277"/>
        </w:trPr>
        <w:tc>
          <w:tcPr>
            <w:tcW w:w="206" w:type="pct"/>
            <w:vMerge w:val="restart"/>
            <w:tcBorders>
              <w:top w:val="nil"/>
            </w:tcBorders>
          </w:tcPr>
          <w:p w:rsidR="00930AF0" w:rsidRPr="00930AF0" w:rsidRDefault="00930AF0" w:rsidP="00930AF0">
            <w:pPr>
              <w:widowControl w:val="0"/>
            </w:pPr>
          </w:p>
        </w:tc>
        <w:tc>
          <w:tcPr>
            <w:tcW w:w="998" w:type="pct"/>
            <w:tcBorders>
              <w:top w:val="single" w:sz="4" w:space="0" w:color="auto"/>
              <w:bottom w:val="single" w:sz="4" w:space="0" w:color="auto"/>
            </w:tcBorders>
          </w:tcPr>
          <w:p w:rsidR="00930AF0" w:rsidRPr="00930AF0" w:rsidRDefault="00930AF0" w:rsidP="00930AF0">
            <w:pPr>
              <w:widowControl w:val="0"/>
            </w:pPr>
            <w:r w:rsidRPr="00930AF0">
              <w:t>или рывок гири 16 кг (количество раз)</w:t>
            </w:r>
          </w:p>
        </w:tc>
        <w:tc>
          <w:tcPr>
            <w:tcW w:w="602" w:type="pct"/>
            <w:gridSpan w:val="3"/>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rPr>
                <w:noProof/>
              </w:rPr>
              <w:t>15</w:t>
            </w:r>
          </w:p>
        </w:tc>
        <w:tc>
          <w:tcPr>
            <w:tcW w:w="690"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25</w:t>
            </w:r>
          </w:p>
        </w:tc>
        <w:tc>
          <w:tcPr>
            <w:tcW w:w="485"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35</w:t>
            </w:r>
          </w:p>
        </w:tc>
        <w:tc>
          <w:tcPr>
            <w:tcW w:w="690" w:type="pct"/>
            <w:gridSpan w:val="4"/>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c>
          <w:tcPr>
            <w:tcW w:w="760"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c>
          <w:tcPr>
            <w:tcW w:w="571"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r>
      <w:tr w:rsidR="00930AF0" w:rsidRPr="00930AF0" w:rsidTr="00930AF0">
        <w:trPr>
          <w:cantSplit/>
          <w:trHeight w:val="675"/>
        </w:trPr>
        <w:tc>
          <w:tcPr>
            <w:tcW w:w="206" w:type="pct"/>
            <w:vMerge/>
          </w:tcPr>
          <w:p w:rsidR="00930AF0" w:rsidRPr="00930AF0" w:rsidRDefault="00930AF0" w:rsidP="00930AF0">
            <w:pPr>
              <w:widowControl w:val="0"/>
            </w:pPr>
          </w:p>
        </w:tc>
        <w:tc>
          <w:tcPr>
            <w:tcW w:w="998" w:type="pct"/>
            <w:tcBorders>
              <w:top w:val="single" w:sz="4" w:space="0" w:color="auto"/>
              <w:bottom w:val="single" w:sz="4" w:space="0" w:color="auto"/>
            </w:tcBorders>
          </w:tcPr>
          <w:p w:rsidR="00930AF0" w:rsidRPr="00930AF0" w:rsidRDefault="00930AF0" w:rsidP="00930AF0">
            <w:pPr>
              <w:widowControl w:val="0"/>
            </w:pPr>
            <w:r w:rsidRPr="00930AF0">
              <w:t xml:space="preserve">или подтягивание из виса лежа на низкой перекладине </w:t>
            </w:r>
          </w:p>
          <w:p w:rsidR="00930AF0" w:rsidRPr="00930AF0" w:rsidRDefault="00930AF0" w:rsidP="00930AF0">
            <w:pPr>
              <w:widowControl w:val="0"/>
            </w:pPr>
            <w:r w:rsidRPr="00930AF0">
              <w:t>(количество раз)</w:t>
            </w:r>
          </w:p>
        </w:tc>
        <w:tc>
          <w:tcPr>
            <w:tcW w:w="602" w:type="pct"/>
            <w:gridSpan w:val="3"/>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t>-</w:t>
            </w:r>
          </w:p>
        </w:tc>
        <w:tc>
          <w:tcPr>
            <w:tcW w:w="690" w:type="pct"/>
            <w:gridSpan w:val="3"/>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rPr>
                <w:noProof/>
              </w:rPr>
              <w:t>-</w:t>
            </w:r>
          </w:p>
        </w:tc>
        <w:tc>
          <w:tcPr>
            <w:tcW w:w="485" w:type="pct"/>
            <w:gridSpan w:val="2"/>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rPr>
                <w:noProof/>
              </w:rPr>
              <w:t>-</w:t>
            </w:r>
          </w:p>
        </w:tc>
        <w:tc>
          <w:tcPr>
            <w:tcW w:w="690" w:type="pct"/>
            <w:gridSpan w:val="4"/>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rPr>
                <w:noProof/>
              </w:rPr>
              <w:t>11</w:t>
            </w:r>
          </w:p>
        </w:tc>
        <w:tc>
          <w:tcPr>
            <w:tcW w:w="760"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13</w:t>
            </w:r>
          </w:p>
        </w:tc>
        <w:tc>
          <w:tcPr>
            <w:tcW w:w="571"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19</w:t>
            </w:r>
          </w:p>
        </w:tc>
      </w:tr>
      <w:tr w:rsidR="00930AF0" w:rsidRPr="00930AF0" w:rsidTr="00930AF0">
        <w:trPr>
          <w:cantSplit/>
          <w:trHeight w:val="545"/>
        </w:trPr>
        <w:tc>
          <w:tcPr>
            <w:tcW w:w="206" w:type="pct"/>
            <w:vMerge/>
          </w:tcPr>
          <w:p w:rsidR="00930AF0" w:rsidRPr="00930AF0" w:rsidRDefault="00930AF0" w:rsidP="00930AF0">
            <w:pPr>
              <w:widowControl w:val="0"/>
            </w:pPr>
          </w:p>
        </w:tc>
        <w:tc>
          <w:tcPr>
            <w:tcW w:w="998" w:type="pct"/>
            <w:tcBorders>
              <w:top w:val="single" w:sz="4" w:space="0" w:color="auto"/>
            </w:tcBorders>
          </w:tcPr>
          <w:p w:rsidR="00930AF0" w:rsidRPr="00930AF0" w:rsidRDefault="00930AF0" w:rsidP="00930AF0">
            <w:pPr>
              <w:widowControl w:val="0"/>
            </w:pPr>
            <w:r w:rsidRPr="00930AF0">
              <w:t xml:space="preserve">или сгибание и разгибание рук в упоре лежа на полу </w:t>
            </w:r>
          </w:p>
          <w:p w:rsidR="00930AF0" w:rsidRPr="00930AF0" w:rsidRDefault="00930AF0" w:rsidP="00930AF0">
            <w:pPr>
              <w:widowControl w:val="0"/>
            </w:pPr>
            <w:r w:rsidRPr="00930AF0">
              <w:t>(количество раз)</w:t>
            </w:r>
          </w:p>
        </w:tc>
        <w:tc>
          <w:tcPr>
            <w:tcW w:w="602" w:type="pct"/>
            <w:gridSpan w:val="3"/>
            <w:tcBorders>
              <w:top w:val="single" w:sz="4" w:space="0" w:color="auto"/>
            </w:tcBorders>
            <w:vAlign w:val="center"/>
          </w:tcPr>
          <w:p w:rsidR="00930AF0" w:rsidRPr="00930AF0" w:rsidRDefault="00930AF0" w:rsidP="00930AF0">
            <w:pPr>
              <w:widowControl w:val="0"/>
              <w:jc w:val="center"/>
              <w:rPr>
                <w:noProof/>
              </w:rPr>
            </w:pPr>
            <w:r w:rsidRPr="00930AF0">
              <w:t>-</w:t>
            </w:r>
          </w:p>
        </w:tc>
        <w:tc>
          <w:tcPr>
            <w:tcW w:w="690" w:type="pct"/>
            <w:gridSpan w:val="3"/>
            <w:tcBorders>
              <w:top w:val="single" w:sz="4" w:space="0" w:color="auto"/>
            </w:tcBorders>
            <w:vAlign w:val="center"/>
          </w:tcPr>
          <w:p w:rsidR="00930AF0" w:rsidRPr="00930AF0" w:rsidRDefault="00930AF0" w:rsidP="00930AF0">
            <w:pPr>
              <w:widowControl w:val="0"/>
              <w:jc w:val="center"/>
              <w:rPr>
                <w:noProof/>
              </w:rPr>
            </w:pPr>
            <w:r w:rsidRPr="00930AF0">
              <w:rPr>
                <w:noProof/>
              </w:rPr>
              <w:t>-</w:t>
            </w:r>
          </w:p>
        </w:tc>
        <w:tc>
          <w:tcPr>
            <w:tcW w:w="485" w:type="pct"/>
            <w:gridSpan w:val="2"/>
            <w:tcBorders>
              <w:top w:val="single" w:sz="4" w:space="0" w:color="auto"/>
            </w:tcBorders>
            <w:vAlign w:val="center"/>
          </w:tcPr>
          <w:p w:rsidR="00930AF0" w:rsidRPr="00930AF0" w:rsidRDefault="00930AF0" w:rsidP="00930AF0">
            <w:pPr>
              <w:widowControl w:val="0"/>
              <w:jc w:val="center"/>
              <w:rPr>
                <w:noProof/>
              </w:rPr>
            </w:pPr>
            <w:r w:rsidRPr="00930AF0">
              <w:rPr>
                <w:noProof/>
              </w:rPr>
              <w:t>-</w:t>
            </w:r>
          </w:p>
        </w:tc>
        <w:tc>
          <w:tcPr>
            <w:tcW w:w="690" w:type="pct"/>
            <w:gridSpan w:val="4"/>
            <w:tcBorders>
              <w:top w:val="single" w:sz="4" w:space="0" w:color="auto"/>
            </w:tcBorders>
            <w:vAlign w:val="center"/>
          </w:tcPr>
          <w:p w:rsidR="00930AF0" w:rsidRPr="00930AF0" w:rsidRDefault="00930AF0" w:rsidP="00930AF0">
            <w:pPr>
              <w:widowControl w:val="0"/>
              <w:jc w:val="center"/>
              <w:rPr>
                <w:noProof/>
              </w:rPr>
            </w:pPr>
            <w:r w:rsidRPr="00930AF0">
              <w:rPr>
                <w:noProof/>
              </w:rPr>
              <w:t>9</w:t>
            </w:r>
          </w:p>
        </w:tc>
        <w:tc>
          <w:tcPr>
            <w:tcW w:w="760" w:type="pct"/>
            <w:gridSpan w:val="3"/>
            <w:tcBorders>
              <w:top w:val="single" w:sz="4" w:space="0" w:color="auto"/>
            </w:tcBorders>
            <w:vAlign w:val="center"/>
          </w:tcPr>
          <w:p w:rsidR="00930AF0" w:rsidRPr="00930AF0" w:rsidRDefault="00930AF0" w:rsidP="00930AF0">
            <w:pPr>
              <w:widowControl w:val="0"/>
              <w:jc w:val="center"/>
              <w:rPr>
                <w:noProof/>
              </w:rPr>
            </w:pPr>
            <w:r w:rsidRPr="00930AF0">
              <w:rPr>
                <w:noProof/>
              </w:rPr>
              <w:t>10</w:t>
            </w:r>
          </w:p>
        </w:tc>
        <w:tc>
          <w:tcPr>
            <w:tcW w:w="571" w:type="pct"/>
            <w:gridSpan w:val="2"/>
            <w:tcBorders>
              <w:top w:val="single" w:sz="4" w:space="0" w:color="auto"/>
            </w:tcBorders>
            <w:vAlign w:val="center"/>
          </w:tcPr>
          <w:p w:rsidR="00930AF0" w:rsidRPr="00930AF0" w:rsidRDefault="00930AF0" w:rsidP="00930AF0">
            <w:pPr>
              <w:widowControl w:val="0"/>
              <w:jc w:val="center"/>
              <w:rPr>
                <w:noProof/>
              </w:rPr>
            </w:pPr>
            <w:r w:rsidRPr="00930AF0">
              <w:rPr>
                <w:noProof/>
              </w:rPr>
              <w:t>16</w:t>
            </w:r>
          </w:p>
        </w:tc>
      </w:tr>
      <w:tr w:rsidR="00930AF0" w:rsidRPr="00930AF0" w:rsidTr="00930AF0">
        <w:trPr>
          <w:cantSplit/>
          <w:trHeight w:val="145"/>
        </w:trPr>
        <w:tc>
          <w:tcPr>
            <w:tcW w:w="206" w:type="pct"/>
          </w:tcPr>
          <w:p w:rsidR="00930AF0" w:rsidRPr="00930AF0" w:rsidRDefault="00930AF0" w:rsidP="00930AF0">
            <w:pPr>
              <w:widowControl w:val="0"/>
            </w:pPr>
            <w:r w:rsidRPr="00930AF0">
              <w:t>4.</w:t>
            </w:r>
          </w:p>
        </w:tc>
        <w:tc>
          <w:tcPr>
            <w:tcW w:w="998" w:type="pct"/>
          </w:tcPr>
          <w:p w:rsidR="00930AF0" w:rsidRPr="00930AF0" w:rsidRDefault="00930AF0" w:rsidP="00930AF0">
            <w:pPr>
              <w:widowControl w:val="0"/>
            </w:pPr>
            <w:r w:rsidRPr="00930AF0">
              <w:t>Наклон вперед из положения стоя с прямыми ногами на гимнастической скамье (ниже уровня скамьи-см)</w:t>
            </w:r>
          </w:p>
        </w:tc>
        <w:tc>
          <w:tcPr>
            <w:tcW w:w="602" w:type="pct"/>
            <w:gridSpan w:val="3"/>
            <w:vAlign w:val="center"/>
          </w:tcPr>
          <w:p w:rsidR="00930AF0" w:rsidRPr="00930AF0" w:rsidRDefault="00930AF0" w:rsidP="00930AF0">
            <w:pPr>
              <w:widowControl w:val="0"/>
              <w:spacing w:before="20"/>
              <w:jc w:val="center"/>
              <w:rPr>
                <w:noProof/>
              </w:rPr>
            </w:pPr>
            <w:r w:rsidRPr="00930AF0">
              <w:rPr>
                <w:noProof/>
              </w:rPr>
              <w:t>6</w:t>
            </w:r>
          </w:p>
        </w:tc>
        <w:tc>
          <w:tcPr>
            <w:tcW w:w="690" w:type="pct"/>
            <w:gridSpan w:val="3"/>
            <w:vAlign w:val="center"/>
          </w:tcPr>
          <w:p w:rsidR="00930AF0" w:rsidRPr="00930AF0" w:rsidRDefault="00930AF0" w:rsidP="00930AF0">
            <w:pPr>
              <w:widowControl w:val="0"/>
              <w:spacing w:before="20"/>
              <w:jc w:val="center"/>
              <w:rPr>
                <w:noProof/>
              </w:rPr>
            </w:pPr>
            <w:r w:rsidRPr="00930AF0">
              <w:rPr>
                <w:noProof/>
              </w:rPr>
              <w:t>8</w:t>
            </w:r>
          </w:p>
        </w:tc>
        <w:tc>
          <w:tcPr>
            <w:tcW w:w="485" w:type="pct"/>
            <w:gridSpan w:val="2"/>
            <w:vAlign w:val="center"/>
          </w:tcPr>
          <w:p w:rsidR="00930AF0" w:rsidRPr="00930AF0" w:rsidRDefault="00930AF0" w:rsidP="00930AF0">
            <w:pPr>
              <w:widowControl w:val="0"/>
              <w:spacing w:before="20"/>
              <w:jc w:val="center"/>
              <w:rPr>
                <w:noProof/>
              </w:rPr>
            </w:pPr>
            <w:r w:rsidRPr="00930AF0">
              <w:rPr>
                <w:noProof/>
              </w:rPr>
              <w:t>13</w:t>
            </w:r>
          </w:p>
        </w:tc>
        <w:tc>
          <w:tcPr>
            <w:tcW w:w="690" w:type="pct"/>
            <w:gridSpan w:val="4"/>
            <w:vAlign w:val="center"/>
          </w:tcPr>
          <w:p w:rsidR="00930AF0" w:rsidRPr="00930AF0" w:rsidRDefault="00930AF0" w:rsidP="00930AF0">
            <w:pPr>
              <w:widowControl w:val="0"/>
              <w:spacing w:before="20"/>
              <w:jc w:val="center"/>
              <w:rPr>
                <w:noProof/>
              </w:rPr>
            </w:pPr>
            <w:r w:rsidRPr="00930AF0">
              <w:rPr>
                <w:noProof/>
              </w:rPr>
              <w:t>7</w:t>
            </w:r>
          </w:p>
        </w:tc>
        <w:tc>
          <w:tcPr>
            <w:tcW w:w="760" w:type="pct"/>
            <w:gridSpan w:val="3"/>
            <w:vAlign w:val="center"/>
          </w:tcPr>
          <w:p w:rsidR="00930AF0" w:rsidRPr="00930AF0" w:rsidRDefault="00930AF0" w:rsidP="00930AF0">
            <w:pPr>
              <w:widowControl w:val="0"/>
              <w:spacing w:before="20"/>
              <w:jc w:val="center"/>
              <w:rPr>
                <w:noProof/>
              </w:rPr>
            </w:pPr>
            <w:r w:rsidRPr="00930AF0">
              <w:rPr>
                <w:noProof/>
              </w:rPr>
              <w:t>9</w:t>
            </w:r>
          </w:p>
        </w:tc>
        <w:tc>
          <w:tcPr>
            <w:tcW w:w="571" w:type="pct"/>
            <w:gridSpan w:val="2"/>
            <w:vAlign w:val="center"/>
          </w:tcPr>
          <w:p w:rsidR="00930AF0" w:rsidRPr="00930AF0" w:rsidRDefault="00930AF0" w:rsidP="00930AF0">
            <w:pPr>
              <w:widowControl w:val="0"/>
              <w:spacing w:before="20"/>
              <w:jc w:val="center"/>
              <w:rPr>
                <w:noProof/>
              </w:rPr>
            </w:pPr>
            <w:r w:rsidRPr="00930AF0">
              <w:rPr>
                <w:noProof/>
              </w:rPr>
              <w:t>16</w:t>
            </w:r>
          </w:p>
        </w:tc>
      </w:tr>
      <w:tr w:rsidR="00930AF0" w:rsidRPr="00930AF0" w:rsidTr="00930AF0">
        <w:trPr>
          <w:cantSplit/>
          <w:trHeight w:val="145"/>
        </w:trPr>
        <w:tc>
          <w:tcPr>
            <w:tcW w:w="5000" w:type="pct"/>
            <w:gridSpan w:val="19"/>
          </w:tcPr>
          <w:p w:rsidR="00930AF0" w:rsidRPr="00930AF0" w:rsidRDefault="00930AF0" w:rsidP="00930AF0">
            <w:pPr>
              <w:widowControl w:val="0"/>
            </w:pPr>
            <w:r w:rsidRPr="00930AF0">
              <w:t>Испытания (тесты) по выбору</w:t>
            </w:r>
          </w:p>
        </w:tc>
      </w:tr>
      <w:tr w:rsidR="00930AF0" w:rsidRPr="00930AF0" w:rsidTr="00930AF0">
        <w:trPr>
          <w:cantSplit/>
          <w:trHeight w:val="145"/>
        </w:trPr>
        <w:tc>
          <w:tcPr>
            <w:tcW w:w="206" w:type="pct"/>
            <w:vMerge w:val="restart"/>
          </w:tcPr>
          <w:p w:rsidR="00930AF0" w:rsidRPr="00930AF0" w:rsidRDefault="00930AF0" w:rsidP="00930AF0">
            <w:pPr>
              <w:widowControl w:val="0"/>
            </w:pPr>
            <w:r w:rsidRPr="00930AF0">
              <w:t>5.</w:t>
            </w:r>
          </w:p>
        </w:tc>
        <w:tc>
          <w:tcPr>
            <w:tcW w:w="1026" w:type="pct"/>
            <w:gridSpan w:val="2"/>
          </w:tcPr>
          <w:p w:rsidR="00930AF0" w:rsidRPr="00930AF0" w:rsidRDefault="00930AF0" w:rsidP="00930AF0">
            <w:pPr>
              <w:widowControl w:val="0"/>
              <w:spacing w:before="20"/>
            </w:pPr>
            <w:r w:rsidRPr="00930AF0">
              <w:t>Прыжок в длину с разбега (см)</w:t>
            </w:r>
          </w:p>
        </w:tc>
        <w:tc>
          <w:tcPr>
            <w:tcW w:w="563" w:type="pct"/>
            <w:vAlign w:val="center"/>
          </w:tcPr>
          <w:p w:rsidR="00930AF0" w:rsidRPr="00930AF0" w:rsidRDefault="00930AF0" w:rsidP="00930AF0">
            <w:pPr>
              <w:widowControl w:val="0"/>
              <w:spacing w:before="20"/>
              <w:jc w:val="center"/>
              <w:rPr>
                <w:noProof/>
              </w:rPr>
            </w:pPr>
            <w:r w:rsidRPr="00930AF0">
              <w:rPr>
                <w:noProof/>
              </w:rPr>
              <w:t>360</w:t>
            </w:r>
          </w:p>
        </w:tc>
        <w:tc>
          <w:tcPr>
            <w:tcW w:w="690" w:type="pct"/>
            <w:gridSpan w:val="3"/>
            <w:vAlign w:val="center"/>
          </w:tcPr>
          <w:p w:rsidR="00930AF0" w:rsidRPr="00930AF0" w:rsidRDefault="00930AF0" w:rsidP="00930AF0">
            <w:pPr>
              <w:widowControl w:val="0"/>
              <w:spacing w:before="20"/>
              <w:jc w:val="center"/>
            </w:pPr>
            <w:r w:rsidRPr="00930AF0">
              <w:rPr>
                <w:noProof/>
              </w:rPr>
              <w:t>380</w:t>
            </w:r>
          </w:p>
        </w:tc>
        <w:tc>
          <w:tcPr>
            <w:tcW w:w="554" w:type="pct"/>
            <w:gridSpan w:val="5"/>
            <w:vAlign w:val="center"/>
          </w:tcPr>
          <w:p w:rsidR="00930AF0" w:rsidRPr="00930AF0" w:rsidRDefault="00930AF0" w:rsidP="00930AF0">
            <w:pPr>
              <w:widowControl w:val="0"/>
              <w:spacing w:before="20"/>
              <w:jc w:val="center"/>
            </w:pPr>
            <w:r w:rsidRPr="00930AF0">
              <w:rPr>
                <w:noProof/>
              </w:rPr>
              <w:t>440</w:t>
            </w:r>
          </w:p>
        </w:tc>
        <w:tc>
          <w:tcPr>
            <w:tcW w:w="631" w:type="pct"/>
            <w:gridSpan w:val="2"/>
            <w:vAlign w:val="center"/>
          </w:tcPr>
          <w:p w:rsidR="00930AF0" w:rsidRPr="00930AF0" w:rsidRDefault="00930AF0" w:rsidP="00930AF0">
            <w:pPr>
              <w:widowControl w:val="0"/>
              <w:spacing w:before="20"/>
              <w:jc w:val="center"/>
              <w:rPr>
                <w:noProof/>
              </w:rPr>
            </w:pPr>
            <w:r w:rsidRPr="00930AF0">
              <w:rPr>
                <w:noProof/>
              </w:rPr>
              <w:t>310</w:t>
            </w:r>
          </w:p>
        </w:tc>
        <w:tc>
          <w:tcPr>
            <w:tcW w:w="756" w:type="pct"/>
            <w:gridSpan w:val="2"/>
            <w:vAlign w:val="center"/>
          </w:tcPr>
          <w:p w:rsidR="00930AF0" w:rsidRPr="00930AF0" w:rsidRDefault="00930AF0" w:rsidP="00930AF0">
            <w:pPr>
              <w:widowControl w:val="0"/>
              <w:spacing w:before="20"/>
              <w:jc w:val="center"/>
            </w:pPr>
            <w:r w:rsidRPr="00930AF0">
              <w:rPr>
                <w:noProof/>
              </w:rPr>
              <w:t>320</w:t>
            </w:r>
          </w:p>
        </w:tc>
        <w:tc>
          <w:tcPr>
            <w:tcW w:w="575" w:type="pct"/>
            <w:gridSpan w:val="3"/>
            <w:vAlign w:val="center"/>
          </w:tcPr>
          <w:p w:rsidR="00930AF0" w:rsidRPr="00930AF0" w:rsidRDefault="00930AF0" w:rsidP="00930AF0">
            <w:pPr>
              <w:widowControl w:val="0"/>
              <w:spacing w:before="20"/>
              <w:jc w:val="center"/>
            </w:pPr>
            <w:r w:rsidRPr="00930AF0">
              <w:rPr>
                <w:noProof/>
              </w:rPr>
              <w:t>360</w:t>
            </w:r>
          </w:p>
        </w:tc>
      </w:tr>
      <w:tr w:rsidR="00930AF0" w:rsidRPr="00930AF0" w:rsidTr="00930AF0">
        <w:trPr>
          <w:cantSplit/>
          <w:trHeight w:val="145"/>
        </w:trPr>
        <w:tc>
          <w:tcPr>
            <w:tcW w:w="206" w:type="pct"/>
            <w:vMerge/>
          </w:tcPr>
          <w:p w:rsidR="00930AF0" w:rsidRPr="00930AF0" w:rsidRDefault="00930AF0" w:rsidP="00930AF0">
            <w:pPr>
              <w:widowControl w:val="0"/>
              <w:rPr>
                <w:noProof/>
              </w:rPr>
            </w:pPr>
          </w:p>
        </w:tc>
        <w:tc>
          <w:tcPr>
            <w:tcW w:w="1026" w:type="pct"/>
            <w:gridSpan w:val="2"/>
          </w:tcPr>
          <w:p w:rsidR="00930AF0" w:rsidRPr="00930AF0" w:rsidRDefault="00930AF0" w:rsidP="00930AF0">
            <w:pPr>
              <w:widowControl w:val="0"/>
              <w:spacing w:before="20"/>
            </w:pPr>
            <w:r w:rsidRPr="00930AF0">
              <w:t>или прыжок в длину с места толчком двумя ногами (см)</w:t>
            </w:r>
          </w:p>
        </w:tc>
        <w:tc>
          <w:tcPr>
            <w:tcW w:w="563" w:type="pct"/>
            <w:vAlign w:val="center"/>
          </w:tcPr>
          <w:p w:rsidR="00930AF0" w:rsidRPr="00930AF0" w:rsidRDefault="00930AF0" w:rsidP="00930AF0">
            <w:pPr>
              <w:widowControl w:val="0"/>
              <w:jc w:val="center"/>
              <w:rPr>
                <w:noProof/>
              </w:rPr>
            </w:pPr>
            <w:r w:rsidRPr="00930AF0">
              <w:rPr>
                <w:noProof/>
              </w:rPr>
              <w:t>200</w:t>
            </w:r>
          </w:p>
        </w:tc>
        <w:tc>
          <w:tcPr>
            <w:tcW w:w="690" w:type="pct"/>
            <w:gridSpan w:val="3"/>
            <w:vAlign w:val="center"/>
          </w:tcPr>
          <w:p w:rsidR="00930AF0" w:rsidRPr="00930AF0" w:rsidRDefault="00930AF0" w:rsidP="00930AF0">
            <w:pPr>
              <w:widowControl w:val="0"/>
              <w:jc w:val="center"/>
              <w:rPr>
                <w:noProof/>
              </w:rPr>
            </w:pPr>
            <w:r w:rsidRPr="00930AF0">
              <w:rPr>
                <w:noProof/>
              </w:rPr>
              <w:t>210</w:t>
            </w:r>
          </w:p>
        </w:tc>
        <w:tc>
          <w:tcPr>
            <w:tcW w:w="554" w:type="pct"/>
            <w:gridSpan w:val="5"/>
            <w:vAlign w:val="center"/>
          </w:tcPr>
          <w:p w:rsidR="00930AF0" w:rsidRPr="00930AF0" w:rsidRDefault="00930AF0" w:rsidP="00930AF0">
            <w:pPr>
              <w:widowControl w:val="0"/>
              <w:jc w:val="center"/>
              <w:rPr>
                <w:noProof/>
              </w:rPr>
            </w:pPr>
            <w:r w:rsidRPr="00930AF0">
              <w:rPr>
                <w:noProof/>
              </w:rPr>
              <w:t>230</w:t>
            </w:r>
          </w:p>
        </w:tc>
        <w:tc>
          <w:tcPr>
            <w:tcW w:w="631" w:type="pct"/>
            <w:gridSpan w:val="2"/>
            <w:vAlign w:val="center"/>
          </w:tcPr>
          <w:p w:rsidR="00930AF0" w:rsidRPr="00930AF0" w:rsidRDefault="00930AF0" w:rsidP="00930AF0">
            <w:pPr>
              <w:widowControl w:val="0"/>
              <w:jc w:val="center"/>
            </w:pPr>
            <w:r w:rsidRPr="00930AF0">
              <w:t>160</w:t>
            </w:r>
          </w:p>
        </w:tc>
        <w:tc>
          <w:tcPr>
            <w:tcW w:w="756" w:type="pct"/>
            <w:gridSpan w:val="2"/>
            <w:vAlign w:val="center"/>
          </w:tcPr>
          <w:p w:rsidR="00930AF0" w:rsidRPr="00930AF0" w:rsidRDefault="00930AF0" w:rsidP="00930AF0">
            <w:pPr>
              <w:widowControl w:val="0"/>
              <w:jc w:val="center"/>
            </w:pPr>
            <w:r w:rsidRPr="00930AF0">
              <w:t>170</w:t>
            </w:r>
          </w:p>
        </w:tc>
        <w:tc>
          <w:tcPr>
            <w:tcW w:w="575" w:type="pct"/>
            <w:gridSpan w:val="3"/>
            <w:vAlign w:val="center"/>
          </w:tcPr>
          <w:p w:rsidR="00930AF0" w:rsidRPr="00930AF0" w:rsidRDefault="00930AF0" w:rsidP="00930AF0">
            <w:pPr>
              <w:widowControl w:val="0"/>
              <w:jc w:val="center"/>
            </w:pPr>
            <w:r w:rsidRPr="00930AF0">
              <w:t>185</w:t>
            </w:r>
          </w:p>
        </w:tc>
      </w:tr>
      <w:tr w:rsidR="00930AF0" w:rsidRPr="00930AF0" w:rsidTr="00930AF0">
        <w:trPr>
          <w:cantSplit/>
          <w:trHeight w:val="145"/>
        </w:trPr>
        <w:tc>
          <w:tcPr>
            <w:tcW w:w="206" w:type="pct"/>
          </w:tcPr>
          <w:p w:rsidR="00930AF0" w:rsidRPr="00930AF0" w:rsidRDefault="00930AF0" w:rsidP="00930AF0">
            <w:pPr>
              <w:widowControl w:val="0"/>
              <w:rPr>
                <w:noProof/>
              </w:rPr>
            </w:pPr>
            <w:r w:rsidRPr="00930AF0">
              <w:rPr>
                <w:noProof/>
              </w:rPr>
              <w:t>6.</w:t>
            </w:r>
          </w:p>
        </w:tc>
        <w:tc>
          <w:tcPr>
            <w:tcW w:w="1026" w:type="pct"/>
            <w:gridSpan w:val="2"/>
          </w:tcPr>
          <w:p w:rsidR="00930AF0" w:rsidRPr="00930AF0" w:rsidRDefault="00930AF0" w:rsidP="00930AF0">
            <w:pPr>
              <w:widowControl w:val="0"/>
            </w:pPr>
            <w:r w:rsidRPr="00930AF0">
              <w:t>Поднимание туловища из положения лежа на спине (количество раз в 1 мин)</w:t>
            </w:r>
          </w:p>
        </w:tc>
        <w:tc>
          <w:tcPr>
            <w:tcW w:w="563" w:type="pct"/>
            <w:vAlign w:val="center"/>
          </w:tcPr>
          <w:p w:rsidR="00930AF0" w:rsidRPr="00930AF0" w:rsidRDefault="00930AF0" w:rsidP="00930AF0">
            <w:pPr>
              <w:widowControl w:val="0"/>
              <w:jc w:val="center"/>
            </w:pPr>
            <w:r w:rsidRPr="00930AF0">
              <w:t>30</w:t>
            </w:r>
          </w:p>
        </w:tc>
        <w:tc>
          <w:tcPr>
            <w:tcW w:w="690" w:type="pct"/>
            <w:gridSpan w:val="3"/>
            <w:vAlign w:val="center"/>
          </w:tcPr>
          <w:p w:rsidR="00930AF0" w:rsidRPr="00930AF0" w:rsidRDefault="00930AF0" w:rsidP="00930AF0">
            <w:pPr>
              <w:widowControl w:val="0"/>
              <w:jc w:val="center"/>
            </w:pPr>
            <w:r w:rsidRPr="00930AF0">
              <w:t>40</w:t>
            </w:r>
          </w:p>
        </w:tc>
        <w:tc>
          <w:tcPr>
            <w:tcW w:w="554" w:type="pct"/>
            <w:gridSpan w:val="5"/>
            <w:vAlign w:val="center"/>
          </w:tcPr>
          <w:p w:rsidR="00930AF0" w:rsidRPr="00930AF0" w:rsidRDefault="00930AF0" w:rsidP="00930AF0">
            <w:pPr>
              <w:widowControl w:val="0"/>
              <w:jc w:val="center"/>
            </w:pPr>
            <w:r w:rsidRPr="00930AF0">
              <w:t>50</w:t>
            </w:r>
          </w:p>
        </w:tc>
        <w:tc>
          <w:tcPr>
            <w:tcW w:w="631" w:type="pct"/>
            <w:gridSpan w:val="2"/>
            <w:vAlign w:val="center"/>
          </w:tcPr>
          <w:p w:rsidR="00930AF0" w:rsidRPr="00930AF0" w:rsidRDefault="00930AF0" w:rsidP="00930AF0">
            <w:pPr>
              <w:widowControl w:val="0"/>
              <w:jc w:val="center"/>
            </w:pPr>
            <w:r w:rsidRPr="00930AF0">
              <w:t>20</w:t>
            </w:r>
          </w:p>
        </w:tc>
        <w:tc>
          <w:tcPr>
            <w:tcW w:w="756" w:type="pct"/>
            <w:gridSpan w:val="2"/>
            <w:vAlign w:val="center"/>
          </w:tcPr>
          <w:p w:rsidR="00930AF0" w:rsidRPr="00930AF0" w:rsidRDefault="00930AF0" w:rsidP="00930AF0">
            <w:pPr>
              <w:widowControl w:val="0"/>
              <w:jc w:val="center"/>
            </w:pPr>
            <w:r w:rsidRPr="00930AF0">
              <w:t>30</w:t>
            </w:r>
          </w:p>
        </w:tc>
        <w:tc>
          <w:tcPr>
            <w:tcW w:w="575" w:type="pct"/>
            <w:gridSpan w:val="3"/>
            <w:vAlign w:val="center"/>
          </w:tcPr>
          <w:p w:rsidR="00930AF0" w:rsidRPr="00930AF0" w:rsidRDefault="00930AF0" w:rsidP="00930AF0">
            <w:pPr>
              <w:widowControl w:val="0"/>
              <w:jc w:val="center"/>
            </w:pPr>
            <w:r w:rsidRPr="00930AF0">
              <w:t>40</w:t>
            </w:r>
          </w:p>
        </w:tc>
      </w:tr>
      <w:tr w:rsidR="00930AF0" w:rsidRPr="00930AF0" w:rsidTr="00930AF0">
        <w:trPr>
          <w:cantSplit/>
          <w:trHeight w:val="145"/>
        </w:trPr>
        <w:tc>
          <w:tcPr>
            <w:tcW w:w="206" w:type="pct"/>
            <w:vMerge w:val="restart"/>
          </w:tcPr>
          <w:p w:rsidR="00930AF0" w:rsidRPr="00930AF0" w:rsidRDefault="00930AF0" w:rsidP="00930AF0">
            <w:pPr>
              <w:widowControl w:val="0"/>
              <w:rPr>
                <w:noProof/>
              </w:rPr>
            </w:pPr>
            <w:r w:rsidRPr="00930AF0">
              <w:rPr>
                <w:noProof/>
              </w:rPr>
              <w:t>7.</w:t>
            </w:r>
          </w:p>
        </w:tc>
        <w:tc>
          <w:tcPr>
            <w:tcW w:w="1026" w:type="pct"/>
            <w:gridSpan w:val="2"/>
          </w:tcPr>
          <w:p w:rsidR="00930AF0" w:rsidRPr="00930AF0" w:rsidRDefault="00930AF0" w:rsidP="00930AF0">
            <w:pPr>
              <w:widowControl w:val="0"/>
            </w:pPr>
            <w:r w:rsidRPr="00930AF0">
              <w:t xml:space="preserve">Метание спортивного снаряда весом </w:t>
            </w:r>
            <w:r w:rsidRPr="00930AF0">
              <w:rPr>
                <w:noProof/>
              </w:rPr>
              <w:t xml:space="preserve">700 </w:t>
            </w:r>
            <w:r w:rsidRPr="00930AF0">
              <w:t>г (м)</w:t>
            </w:r>
          </w:p>
        </w:tc>
        <w:tc>
          <w:tcPr>
            <w:tcW w:w="563" w:type="pct"/>
            <w:vAlign w:val="center"/>
          </w:tcPr>
          <w:p w:rsidR="00930AF0" w:rsidRPr="00930AF0" w:rsidRDefault="00930AF0" w:rsidP="00930AF0">
            <w:pPr>
              <w:widowControl w:val="0"/>
              <w:jc w:val="center"/>
              <w:rPr>
                <w:noProof/>
              </w:rPr>
            </w:pPr>
            <w:r w:rsidRPr="00930AF0">
              <w:rPr>
                <w:noProof/>
              </w:rPr>
              <w:t>27</w:t>
            </w:r>
          </w:p>
        </w:tc>
        <w:tc>
          <w:tcPr>
            <w:tcW w:w="690" w:type="pct"/>
            <w:gridSpan w:val="3"/>
            <w:vAlign w:val="center"/>
          </w:tcPr>
          <w:p w:rsidR="00930AF0" w:rsidRPr="00930AF0" w:rsidRDefault="00930AF0" w:rsidP="00930AF0">
            <w:pPr>
              <w:widowControl w:val="0"/>
              <w:jc w:val="center"/>
            </w:pPr>
            <w:r w:rsidRPr="00930AF0">
              <w:rPr>
                <w:noProof/>
              </w:rPr>
              <w:t>32</w:t>
            </w:r>
          </w:p>
        </w:tc>
        <w:tc>
          <w:tcPr>
            <w:tcW w:w="554" w:type="pct"/>
            <w:gridSpan w:val="5"/>
            <w:vAlign w:val="center"/>
          </w:tcPr>
          <w:p w:rsidR="00930AF0" w:rsidRPr="00930AF0" w:rsidRDefault="00930AF0" w:rsidP="00930AF0">
            <w:pPr>
              <w:widowControl w:val="0"/>
              <w:jc w:val="center"/>
            </w:pPr>
            <w:r w:rsidRPr="00930AF0">
              <w:rPr>
                <w:noProof/>
              </w:rPr>
              <w:t>38</w:t>
            </w:r>
          </w:p>
        </w:tc>
        <w:tc>
          <w:tcPr>
            <w:tcW w:w="631" w:type="pct"/>
            <w:gridSpan w:val="2"/>
            <w:vAlign w:val="center"/>
          </w:tcPr>
          <w:p w:rsidR="00930AF0" w:rsidRPr="00930AF0" w:rsidRDefault="00930AF0" w:rsidP="00930AF0">
            <w:pPr>
              <w:widowControl w:val="0"/>
              <w:jc w:val="center"/>
            </w:pPr>
            <w:r w:rsidRPr="00930AF0">
              <w:t>-</w:t>
            </w:r>
          </w:p>
        </w:tc>
        <w:tc>
          <w:tcPr>
            <w:tcW w:w="756" w:type="pct"/>
            <w:gridSpan w:val="2"/>
            <w:vAlign w:val="center"/>
          </w:tcPr>
          <w:p w:rsidR="00930AF0" w:rsidRPr="00930AF0" w:rsidRDefault="00930AF0" w:rsidP="00930AF0">
            <w:pPr>
              <w:widowControl w:val="0"/>
              <w:jc w:val="center"/>
            </w:pPr>
            <w:r w:rsidRPr="00930AF0">
              <w:t>-</w:t>
            </w:r>
          </w:p>
        </w:tc>
        <w:tc>
          <w:tcPr>
            <w:tcW w:w="575" w:type="pct"/>
            <w:gridSpan w:val="3"/>
            <w:vAlign w:val="center"/>
          </w:tcPr>
          <w:p w:rsidR="00930AF0" w:rsidRPr="00930AF0" w:rsidRDefault="00930AF0" w:rsidP="00930AF0">
            <w:pPr>
              <w:widowControl w:val="0"/>
              <w:jc w:val="center"/>
            </w:pPr>
            <w:r w:rsidRPr="00930AF0">
              <w:t>-</w:t>
            </w:r>
          </w:p>
        </w:tc>
      </w:tr>
      <w:tr w:rsidR="00930AF0" w:rsidRPr="00930AF0" w:rsidTr="00930AF0">
        <w:trPr>
          <w:cantSplit/>
          <w:trHeight w:val="145"/>
        </w:trPr>
        <w:tc>
          <w:tcPr>
            <w:tcW w:w="206" w:type="pct"/>
            <w:vMerge/>
          </w:tcPr>
          <w:p w:rsidR="00930AF0" w:rsidRPr="00930AF0" w:rsidRDefault="00930AF0" w:rsidP="00930AF0">
            <w:pPr>
              <w:widowControl w:val="0"/>
              <w:rPr>
                <w:noProof/>
              </w:rPr>
            </w:pPr>
          </w:p>
        </w:tc>
        <w:tc>
          <w:tcPr>
            <w:tcW w:w="1026" w:type="pct"/>
            <w:gridSpan w:val="2"/>
          </w:tcPr>
          <w:p w:rsidR="00930AF0" w:rsidRPr="00930AF0" w:rsidRDefault="00930AF0" w:rsidP="00930AF0">
            <w:pPr>
              <w:widowControl w:val="0"/>
              <w:rPr>
                <w:noProof/>
              </w:rPr>
            </w:pPr>
            <w:r w:rsidRPr="00930AF0">
              <w:rPr>
                <w:noProof/>
              </w:rPr>
              <w:t xml:space="preserve">или весом </w:t>
            </w:r>
          </w:p>
          <w:p w:rsidR="00930AF0" w:rsidRPr="00930AF0" w:rsidRDefault="00930AF0" w:rsidP="00930AF0">
            <w:pPr>
              <w:widowControl w:val="0"/>
            </w:pPr>
            <w:r w:rsidRPr="00930AF0">
              <w:rPr>
                <w:noProof/>
              </w:rPr>
              <w:t>500</w:t>
            </w:r>
            <w:r w:rsidRPr="00930AF0">
              <w:t xml:space="preserve"> г (м)</w:t>
            </w:r>
          </w:p>
        </w:tc>
        <w:tc>
          <w:tcPr>
            <w:tcW w:w="563" w:type="pct"/>
            <w:vAlign w:val="center"/>
          </w:tcPr>
          <w:p w:rsidR="00930AF0" w:rsidRPr="00930AF0" w:rsidRDefault="00930AF0" w:rsidP="00930AF0">
            <w:pPr>
              <w:widowControl w:val="0"/>
              <w:jc w:val="center"/>
            </w:pPr>
            <w:r w:rsidRPr="00930AF0">
              <w:t>-</w:t>
            </w:r>
          </w:p>
        </w:tc>
        <w:tc>
          <w:tcPr>
            <w:tcW w:w="690" w:type="pct"/>
            <w:gridSpan w:val="3"/>
            <w:vAlign w:val="center"/>
          </w:tcPr>
          <w:p w:rsidR="00930AF0" w:rsidRPr="00930AF0" w:rsidRDefault="00930AF0" w:rsidP="00930AF0">
            <w:pPr>
              <w:widowControl w:val="0"/>
              <w:jc w:val="center"/>
            </w:pPr>
            <w:r w:rsidRPr="00930AF0">
              <w:t>-</w:t>
            </w:r>
          </w:p>
        </w:tc>
        <w:tc>
          <w:tcPr>
            <w:tcW w:w="554" w:type="pct"/>
            <w:gridSpan w:val="5"/>
            <w:vAlign w:val="center"/>
          </w:tcPr>
          <w:p w:rsidR="00930AF0" w:rsidRPr="00930AF0" w:rsidRDefault="00930AF0" w:rsidP="00930AF0">
            <w:pPr>
              <w:widowControl w:val="0"/>
              <w:jc w:val="center"/>
            </w:pPr>
            <w:r w:rsidRPr="00930AF0">
              <w:t>-</w:t>
            </w:r>
          </w:p>
        </w:tc>
        <w:tc>
          <w:tcPr>
            <w:tcW w:w="631" w:type="pct"/>
            <w:gridSpan w:val="2"/>
            <w:vAlign w:val="center"/>
          </w:tcPr>
          <w:p w:rsidR="00930AF0" w:rsidRPr="00930AF0" w:rsidRDefault="00930AF0" w:rsidP="00930AF0">
            <w:pPr>
              <w:widowControl w:val="0"/>
              <w:jc w:val="center"/>
              <w:rPr>
                <w:noProof/>
              </w:rPr>
            </w:pPr>
            <w:r w:rsidRPr="00930AF0">
              <w:rPr>
                <w:noProof/>
              </w:rPr>
              <w:t>13</w:t>
            </w:r>
          </w:p>
        </w:tc>
        <w:tc>
          <w:tcPr>
            <w:tcW w:w="756" w:type="pct"/>
            <w:gridSpan w:val="2"/>
            <w:vAlign w:val="center"/>
          </w:tcPr>
          <w:p w:rsidR="00930AF0" w:rsidRPr="00930AF0" w:rsidRDefault="00930AF0" w:rsidP="00930AF0">
            <w:pPr>
              <w:widowControl w:val="0"/>
              <w:jc w:val="center"/>
            </w:pPr>
            <w:r w:rsidRPr="00930AF0">
              <w:rPr>
                <w:noProof/>
              </w:rPr>
              <w:t>17</w:t>
            </w:r>
          </w:p>
        </w:tc>
        <w:tc>
          <w:tcPr>
            <w:tcW w:w="575" w:type="pct"/>
            <w:gridSpan w:val="3"/>
            <w:vAlign w:val="center"/>
          </w:tcPr>
          <w:p w:rsidR="00930AF0" w:rsidRPr="00930AF0" w:rsidRDefault="00930AF0" w:rsidP="00930AF0">
            <w:pPr>
              <w:widowControl w:val="0"/>
              <w:jc w:val="center"/>
            </w:pPr>
            <w:r w:rsidRPr="00930AF0">
              <w:rPr>
                <w:noProof/>
              </w:rPr>
              <w:t>21</w:t>
            </w:r>
          </w:p>
        </w:tc>
      </w:tr>
      <w:tr w:rsidR="00930AF0" w:rsidRPr="00930AF0" w:rsidTr="00930AF0">
        <w:trPr>
          <w:cantSplit/>
          <w:trHeight w:val="540"/>
        </w:trPr>
        <w:tc>
          <w:tcPr>
            <w:tcW w:w="206" w:type="pct"/>
            <w:vMerge w:val="restart"/>
          </w:tcPr>
          <w:p w:rsidR="00930AF0" w:rsidRPr="00930AF0" w:rsidRDefault="00930AF0" w:rsidP="00930AF0">
            <w:pPr>
              <w:widowControl w:val="0"/>
            </w:pPr>
            <w:r w:rsidRPr="00930AF0">
              <w:t>8.</w:t>
            </w:r>
          </w:p>
        </w:tc>
        <w:tc>
          <w:tcPr>
            <w:tcW w:w="1026" w:type="pct"/>
            <w:gridSpan w:val="2"/>
            <w:tcBorders>
              <w:bottom w:val="single" w:sz="4" w:space="0" w:color="auto"/>
            </w:tcBorders>
          </w:tcPr>
          <w:p w:rsidR="00930AF0" w:rsidRPr="00930AF0" w:rsidRDefault="00930AF0" w:rsidP="00930AF0">
            <w:pPr>
              <w:widowControl w:val="0"/>
            </w:pPr>
            <w:r w:rsidRPr="00930AF0">
              <w:t xml:space="preserve">Бег на лыжах на </w:t>
            </w:r>
            <w:r w:rsidRPr="00930AF0">
              <w:rPr>
                <w:noProof/>
              </w:rPr>
              <w:t>3</w:t>
            </w:r>
            <w:r w:rsidRPr="00930AF0">
              <w:t xml:space="preserve"> км (мин, с)</w:t>
            </w:r>
          </w:p>
        </w:tc>
        <w:tc>
          <w:tcPr>
            <w:tcW w:w="563" w:type="pct"/>
            <w:tcBorders>
              <w:bottom w:val="single" w:sz="4" w:space="0" w:color="auto"/>
            </w:tcBorders>
            <w:vAlign w:val="center"/>
          </w:tcPr>
          <w:p w:rsidR="00930AF0" w:rsidRPr="00930AF0" w:rsidRDefault="00930AF0" w:rsidP="00930AF0">
            <w:pPr>
              <w:widowControl w:val="0"/>
              <w:jc w:val="center"/>
            </w:pPr>
            <w:r w:rsidRPr="00930AF0">
              <w:t>-</w:t>
            </w:r>
          </w:p>
        </w:tc>
        <w:tc>
          <w:tcPr>
            <w:tcW w:w="690" w:type="pct"/>
            <w:gridSpan w:val="3"/>
            <w:tcBorders>
              <w:bottom w:val="single" w:sz="4" w:space="0" w:color="auto"/>
            </w:tcBorders>
            <w:vAlign w:val="center"/>
          </w:tcPr>
          <w:p w:rsidR="00930AF0" w:rsidRPr="00930AF0" w:rsidRDefault="00930AF0" w:rsidP="00930AF0">
            <w:pPr>
              <w:widowControl w:val="0"/>
              <w:jc w:val="center"/>
            </w:pPr>
            <w:r w:rsidRPr="00930AF0">
              <w:t>-</w:t>
            </w:r>
          </w:p>
        </w:tc>
        <w:tc>
          <w:tcPr>
            <w:tcW w:w="554" w:type="pct"/>
            <w:gridSpan w:val="5"/>
            <w:tcBorders>
              <w:bottom w:val="single" w:sz="4" w:space="0" w:color="auto"/>
            </w:tcBorders>
            <w:vAlign w:val="center"/>
          </w:tcPr>
          <w:p w:rsidR="00930AF0" w:rsidRPr="00930AF0" w:rsidRDefault="00930AF0" w:rsidP="00930AF0">
            <w:pPr>
              <w:widowControl w:val="0"/>
              <w:jc w:val="center"/>
            </w:pPr>
            <w:r w:rsidRPr="00930AF0">
              <w:t>-</w:t>
            </w:r>
          </w:p>
        </w:tc>
        <w:tc>
          <w:tcPr>
            <w:tcW w:w="631" w:type="pct"/>
            <w:gridSpan w:val="2"/>
            <w:tcBorders>
              <w:bottom w:val="single" w:sz="4" w:space="0" w:color="auto"/>
            </w:tcBorders>
            <w:vAlign w:val="center"/>
          </w:tcPr>
          <w:p w:rsidR="00930AF0" w:rsidRPr="00930AF0" w:rsidRDefault="00930AF0" w:rsidP="00930AF0">
            <w:pPr>
              <w:widowControl w:val="0"/>
              <w:jc w:val="center"/>
              <w:rPr>
                <w:noProof/>
              </w:rPr>
            </w:pPr>
            <w:r w:rsidRPr="00930AF0">
              <w:rPr>
                <w:noProof/>
              </w:rPr>
              <w:t>19.15</w:t>
            </w:r>
          </w:p>
        </w:tc>
        <w:tc>
          <w:tcPr>
            <w:tcW w:w="756" w:type="pct"/>
            <w:gridSpan w:val="2"/>
            <w:tcBorders>
              <w:bottom w:val="single" w:sz="4" w:space="0" w:color="auto"/>
            </w:tcBorders>
            <w:vAlign w:val="center"/>
          </w:tcPr>
          <w:p w:rsidR="00930AF0" w:rsidRPr="00930AF0" w:rsidRDefault="00930AF0" w:rsidP="00930AF0">
            <w:pPr>
              <w:widowControl w:val="0"/>
              <w:jc w:val="center"/>
            </w:pPr>
            <w:r w:rsidRPr="00930AF0">
              <w:rPr>
                <w:noProof/>
              </w:rPr>
              <w:t>18.45</w:t>
            </w:r>
          </w:p>
        </w:tc>
        <w:tc>
          <w:tcPr>
            <w:tcW w:w="575" w:type="pct"/>
            <w:gridSpan w:val="3"/>
            <w:tcBorders>
              <w:bottom w:val="single" w:sz="4" w:space="0" w:color="auto"/>
            </w:tcBorders>
            <w:vAlign w:val="center"/>
          </w:tcPr>
          <w:p w:rsidR="00930AF0" w:rsidRPr="00930AF0" w:rsidRDefault="00930AF0" w:rsidP="00930AF0">
            <w:pPr>
              <w:widowControl w:val="0"/>
              <w:jc w:val="center"/>
            </w:pPr>
            <w:r w:rsidRPr="00930AF0">
              <w:rPr>
                <w:noProof/>
              </w:rPr>
              <w:t>17.30</w:t>
            </w:r>
          </w:p>
        </w:tc>
      </w:tr>
      <w:tr w:rsidR="00930AF0" w:rsidRPr="00930AF0" w:rsidTr="00930AF0">
        <w:trPr>
          <w:cantSplit/>
          <w:trHeight w:val="145"/>
        </w:trPr>
        <w:tc>
          <w:tcPr>
            <w:tcW w:w="206" w:type="pct"/>
            <w:vMerge/>
          </w:tcPr>
          <w:p w:rsidR="00930AF0" w:rsidRPr="00930AF0" w:rsidRDefault="00930AF0" w:rsidP="00930AF0">
            <w:pPr>
              <w:widowControl w:val="0"/>
              <w:rPr>
                <w:noProof/>
              </w:rPr>
            </w:pPr>
          </w:p>
        </w:tc>
        <w:tc>
          <w:tcPr>
            <w:tcW w:w="1026" w:type="pct"/>
            <w:gridSpan w:val="2"/>
            <w:tcBorders>
              <w:top w:val="single" w:sz="4" w:space="0" w:color="auto"/>
              <w:bottom w:val="single" w:sz="4" w:space="0" w:color="auto"/>
            </w:tcBorders>
          </w:tcPr>
          <w:p w:rsidR="00930AF0" w:rsidRPr="00930AF0" w:rsidRDefault="00930AF0" w:rsidP="00930AF0">
            <w:pPr>
              <w:widowControl w:val="0"/>
            </w:pPr>
            <w:r w:rsidRPr="00930AF0">
              <w:rPr>
                <w:noProof/>
              </w:rPr>
              <w:t>или на 5</w:t>
            </w:r>
            <w:r w:rsidRPr="00930AF0">
              <w:t xml:space="preserve"> км (мин, с)</w:t>
            </w:r>
          </w:p>
        </w:tc>
        <w:tc>
          <w:tcPr>
            <w:tcW w:w="563" w:type="pct"/>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rPr>
                <w:noProof/>
              </w:rPr>
              <w:t>25.40</w:t>
            </w:r>
          </w:p>
        </w:tc>
        <w:tc>
          <w:tcPr>
            <w:tcW w:w="690"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25.00</w:t>
            </w:r>
          </w:p>
        </w:tc>
        <w:tc>
          <w:tcPr>
            <w:tcW w:w="554" w:type="pct"/>
            <w:gridSpan w:val="5"/>
            <w:tcBorders>
              <w:top w:val="single" w:sz="4" w:space="0" w:color="auto"/>
              <w:bottom w:val="single" w:sz="4" w:space="0" w:color="auto"/>
            </w:tcBorders>
            <w:vAlign w:val="center"/>
          </w:tcPr>
          <w:p w:rsidR="00930AF0" w:rsidRPr="00930AF0" w:rsidRDefault="00930AF0" w:rsidP="00930AF0">
            <w:pPr>
              <w:widowControl w:val="0"/>
              <w:jc w:val="center"/>
            </w:pPr>
            <w:r w:rsidRPr="00930AF0">
              <w:rPr>
                <w:noProof/>
              </w:rPr>
              <w:t>23.40</w:t>
            </w:r>
          </w:p>
        </w:tc>
        <w:tc>
          <w:tcPr>
            <w:tcW w:w="631"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c>
          <w:tcPr>
            <w:tcW w:w="756"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c>
          <w:tcPr>
            <w:tcW w:w="575"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r>
      <w:tr w:rsidR="00930AF0" w:rsidRPr="00930AF0" w:rsidTr="00930AF0">
        <w:trPr>
          <w:cantSplit/>
          <w:trHeight w:val="587"/>
        </w:trPr>
        <w:tc>
          <w:tcPr>
            <w:tcW w:w="206" w:type="pct"/>
            <w:vMerge/>
          </w:tcPr>
          <w:p w:rsidR="00930AF0" w:rsidRPr="00930AF0" w:rsidRDefault="00930AF0" w:rsidP="00930AF0">
            <w:pPr>
              <w:widowControl w:val="0"/>
            </w:pPr>
          </w:p>
        </w:tc>
        <w:tc>
          <w:tcPr>
            <w:tcW w:w="1026" w:type="pct"/>
            <w:gridSpan w:val="2"/>
            <w:tcBorders>
              <w:top w:val="single" w:sz="4" w:space="0" w:color="auto"/>
              <w:bottom w:val="single" w:sz="4" w:space="0" w:color="auto"/>
            </w:tcBorders>
          </w:tcPr>
          <w:p w:rsidR="00930AF0" w:rsidRPr="00930AF0" w:rsidRDefault="00930AF0" w:rsidP="00930AF0">
            <w:pPr>
              <w:widowControl w:val="0"/>
            </w:pPr>
            <w:r w:rsidRPr="00930AF0">
              <w:t>или кросс на 3 км по пересеченной местности*</w:t>
            </w:r>
          </w:p>
        </w:tc>
        <w:tc>
          <w:tcPr>
            <w:tcW w:w="563" w:type="pct"/>
            <w:tcBorders>
              <w:top w:val="single" w:sz="4" w:space="0" w:color="auto"/>
              <w:bottom w:val="single" w:sz="4" w:space="0" w:color="auto"/>
            </w:tcBorders>
            <w:vAlign w:val="center"/>
          </w:tcPr>
          <w:p w:rsidR="00930AF0" w:rsidRPr="00930AF0" w:rsidRDefault="00930AF0" w:rsidP="00930AF0">
            <w:pPr>
              <w:widowControl w:val="0"/>
              <w:jc w:val="center"/>
            </w:pPr>
            <w:r w:rsidRPr="00930AF0">
              <w:t>-</w:t>
            </w:r>
          </w:p>
        </w:tc>
        <w:tc>
          <w:tcPr>
            <w:tcW w:w="690" w:type="pct"/>
            <w:gridSpan w:val="3"/>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t>-</w:t>
            </w:r>
          </w:p>
        </w:tc>
        <w:tc>
          <w:tcPr>
            <w:tcW w:w="554" w:type="pct"/>
            <w:gridSpan w:val="5"/>
            <w:tcBorders>
              <w:top w:val="single" w:sz="4" w:space="0" w:color="auto"/>
              <w:bottom w:val="single" w:sz="4" w:space="0" w:color="auto"/>
            </w:tcBorders>
            <w:vAlign w:val="center"/>
          </w:tcPr>
          <w:p w:rsidR="00930AF0" w:rsidRPr="00930AF0" w:rsidRDefault="00930AF0" w:rsidP="00930AF0">
            <w:pPr>
              <w:widowControl w:val="0"/>
              <w:jc w:val="center"/>
              <w:rPr>
                <w:noProof/>
              </w:rPr>
            </w:pPr>
            <w:r w:rsidRPr="00930AF0">
              <w:t>-</w:t>
            </w:r>
          </w:p>
        </w:tc>
        <w:tc>
          <w:tcPr>
            <w:tcW w:w="631"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t>Без учета времени</w:t>
            </w:r>
          </w:p>
        </w:tc>
        <w:tc>
          <w:tcPr>
            <w:tcW w:w="756" w:type="pct"/>
            <w:gridSpan w:val="2"/>
            <w:tcBorders>
              <w:top w:val="single" w:sz="4" w:space="0" w:color="auto"/>
              <w:bottom w:val="single" w:sz="4" w:space="0" w:color="auto"/>
            </w:tcBorders>
            <w:vAlign w:val="center"/>
          </w:tcPr>
          <w:p w:rsidR="00930AF0" w:rsidRPr="00930AF0" w:rsidRDefault="00930AF0" w:rsidP="00930AF0">
            <w:pPr>
              <w:widowControl w:val="0"/>
              <w:jc w:val="center"/>
            </w:pPr>
            <w:r w:rsidRPr="00930AF0">
              <w:t>Без учета времени</w:t>
            </w:r>
          </w:p>
        </w:tc>
        <w:tc>
          <w:tcPr>
            <w:tcW w:w="575" w:type="pct"/>
            <w:gridSpan w:val="3"/>
            <w:tcBorders>
              <w:top w:val="single" w:sz="4" w:space="0" w:color="auto"/>
              <w:bottom w:val="single" w:sz="4" w:space="0" w:color="auto"/>
            </w:tcBorders>
            <w:vAlign w:val="center"/>
          </w:tcPr>
          <w:p w:rsidR="00930AF0" w:rsidRPr="00930AF0" w:rsidRDefault="00930AF0" w:rsidP="00930AF0">
            <w:pPr>
              <w:widowControl w:val="0"/>
              <w:jc w:val="center"/>
            </w:pPr>
            <w:r w:rsidRPr="00930AF0">
              <w:t>Без учета времени</w:t>
            </w:r>
          </w:p>
        </w:tc>
      </w:tr>
      <w:tr w:rsidR="00930AF0" w:rsidRPr="00930AF0" w:rsidTr="00930AF0">
        <w:trPr>
          <w:cantSplit/>
          <w:trHeight w:val="796"/>
        </w:trPr>
        <w:tc>
          <w:tcPr>
            <w:tcW w:w="206" w:type="pct"/>
            <w:vMerge/>
          </w:tcPr>
          <w:p w:rsidR="00930AF0" w:rsidRPr="00930AF0" w:rsidRDefault="00930AF0" w:rsidP="00930AF0">
            <w:pPr>
              <w:widowControl w:val="0"/>
            </w:pPr>
          </w:p>
        </w:tc>
        <w:tc>
          <w:tcPr>
            <w:tcW w:w="1026" w:type="pct"/>
            <w:gridSpan w:val="2"/>
            <w:tcBorders>
              <w:top w:val="single" w:sz="4" w:space="0" w:color="auto"/>
            </w:tcBorders>
          </w:tcPr>
          <w:p w:rsidR="00930AF0" w:rsidRPr="00930AF0" w:rsidRDefault="00930AF0" w:rsidP="00930AF0">
            <w:pPr>
              <w:widowControl w:val="0"/>
            </w:pPr>
            <w:r w:rsidRPr="00930AF0">
              <w:t xml:space="preserve">или кросс на </w:t>
            </w:r>
          </w:p>
          <w:p w:rsidR="00930AF0" w:rsidRPr="00930AF0" w:rsidRDefault="00930AF0" w:rsidP="00930AF0">
            <w:pPr>
              <w:widowControl w:val="0"/>
            </w:pPr>
            <w:r w:rsidRPr="00930AF0">
              <w:t>5 км по пересеченной местности*</w:t>
            </w:r>
          </w:p>
        </w:tc>
        <w:tc>
          <w:tcPr>
            <w:tcW w:w="563" w:type="pct"/>
            <w:tcBorders>
              <w:top w:val="single" w:sz="4" w:space="0" w:color="auto"/>
            </w:tcBorders>
            <w:vAlign w:val="center"/>
          </w:tcPr>
          <w:p w:rsidR="00930AF0" w:rsidRPr="00930AF0" w:rsidRDefault="00930AF0" w:rsidP="00930AF0">
            <w:pPr>
              <w:widowControl w:val="0"/>
              <w:jc w:val="center"/>
            </w:pPr>
            <w:r w:rsidRPr="00930AF0">
              <w:t>Без учета времени</w:t>
            </w:r>
          </w:p>
        </w:tc>
        <w:tc>
          <w:tcPr>
            <w:tcW w:w="690" w:type="pct"/>
            <w:gridSpan w:val="3"/>
            <w:tcBorders>
              <w:top w:val="single" w:sz="4" w:space="0" w:color="auto"/>
            </w:tcBorders>
            <w:vAlign w:val="center"/>
          </w:tcPr>
          <w:p w:rsidR="00930AF0" w:rsidRPr="00930AF0" w:rsidRDefault="00930AF0" w:rsidP="00930AF0">
            <w:pPr>
              <w:widowControl w:val="0"/>
              <w:jc w:val="center"/>
            </w:pPr>
            <w:r w:rsidRPr="00930AF0">
              <w:t>Без учета времени</w:t>
            </w:r>
          </w:p>
        </w:tc>
        <w:tc>
          <w:tcPr>
            <w:tcW w:w="554" w:type="pct"/>
            <w:gridSpan w:val="5"/>
            <w:tcBorders>
              <w:top w:val="single" w:sz="4" w:space="0" w:color="auto"/>
            </w:tcBorders>
            <w:vAlign w:val="center"/>
          </w:tcPr>
          <w:p w:rsidR="00930AF0" w:rsidRPr="00930AF0" w:rsidRDefault="00930AF0" w:rsidP="00930AF0">
            <w:pPr>
              <w:widowControl w:val="0"/>
              <w:jc w:val="center"/>
            </w:pPr>
            <w:r w:rsidRPr="00930AF0">
              <w:t>Без учета времени</w:t>
            </w:r>
          </w:p>
        </w:tc>
        <w:tc>
          <w:tcPr>
            <w:tcW w:w="631" w:type="pct"/>
            <w:gridSpan w:val="2"/>
            <w:tcBorders>
              <w:top w:val="single" w:sz="4" w:space="0" w:color="auto"/>
            </w:tcBorders>
            <w:vAlign w:val="center"/>
          </w:tcPr>
          <w:p w:rsidR="00930AF0" w:rsidRPr="00930AF0" w:rsidRDefault="00930AF0" w:rsidP="00930AF0">
            <w:pPr>
              <w:widowControl w:val="0"/>
              <w:jc w:val="center"/>
            </w:pPr>
            <w:r w:rsidRPr="00930AF0">
              <w:t>-</w:t>
            </w:r>
          </w:p>
        </w:tc>
        <w:tc>
          <w:tcPr>
            <w:tcW w:w="756" w:type="pct"/>
            <w:gridSpan w:val="2"/>
            <w:tcBorders>
              <w:top w:val="single" w:sz="4" w:space="0" w:color="auto"/>
            </w:tcBorders>
            <w:vAlign w:val="center"/>
          </w:tcPr>
          <w:p w:rsidR="00930AF0" w:rsidRPr="00930AF0" w:rsidRDefault="00930AF0" w:rsidP="00930AF0">
            <w:pPr>
              <w:widowControl w:val="0"/>
              <w:jc w:val="center"/>
            </w:pPr>
            <w:r w:rsidRPr="00930AF0">
              <w:t>-</w:t>
            </w:r>
          </w:p>
        </w:tc>
        <w:tc>
          <w:tcPr>
            <w:tcW w:w="575" w:type="pct"/>
            <w:gridSpan w:val="3"/>
            <w:tcBorders>
              <w:top w:val="single" w:sz="4" w:space="0" w:color="auto"/>
            </w:tcBorders>
            <w:vAlign w:val="center"/>
          </w:tcPr>
          <w:p w:rsidR="00930AF0" w:rsidRPr="00930AF0" w:rsidRDefault="00930AF0" w:rsidP="00930AF0">
            <w:pPr>
              <w:widowControl w:val="0"/>
              <w:jc w:val="center"/>
            </w:pPr>
            <w:r w:rsidRPr="00930AF0">
              <w:t>-</w:t>
            </w:r>
          </w:p>
        </w:tc>
      </w:tr>
      <w:tr w:rsidR="00930AF0" w:rsidRPr="00930AF0" w:rsidTr="00930AF0">
        <w:trPr>
          <w:cantSplit/>
          <w:trHeight w:val="603"/>
        </w:trPr>
        <w:tc>
          <w:tcPr>
            <w:tcW w:w="206" w:type="pct"/>
          </w:tcPr>
          <w:p w:rsidR="00930AF0" w:rsidRPr="00930AF0" w:rsidRDefault="00930AF0" w:rsidP="00930AF0">
            <w:pPr>
              <w:widowControl w:val="0"/>
              <w:spacing w:before="20"/>
            </w:pPr>
            <w:r w:rsidRPr="00930AF0">
              <w:t>9.</w:t>
            </w:r>
          </w:p>
        </w:tc>
        <w:tc>
          <w:tcPr>
            <w:tcW w:w="1026" w:type="pct"/>
            <w:gridSpan w:val="2"/>
          </w:tcPr>
          <w:p w:rsidR="00930AF0" w:rsidRPr="00930AF0" w:rsidRDefault="00930AF0" w:rsidP="00930AF0">
            <w:pPr>
              <w:widowControl w:val="0"/>
              <w:spacing w:before="20"/>
              <w:rPr>
                <w:noProof/>
              </w:rPr>
            </w:pPr>
            <w:r w:rsidRPr="00930AF0">
              <w:t>Плавание</w:t>
            </w:r>
            <w:r w:rsidRPr="00930AF0">
              <w:rPr>
                <w:noProof/>
              </w:rPr>
              <w:t xml:space="preserve"> на </w:t>
            </w:r>
          </w:p>
          <w:p w:rsidR="00930AF0" w:rsidRPr="00930AF0" w:rsidRDefault="00930AF0" w:rsidP="00930AF0">
            <w:pPr>
              <w:widowControl w:val="0"/>
              <w:spacing w:before="20"/>
            </w:pPr>
            <w:r w:rsidRPr="00930AF0">
              <w:rPr>
                <w:noProof/>
              </w:rPr>
              <w:t>50</w:t>
            </w:r>
            <w:r w:rsidRPr="00930AF0">
              <w:t xml:space="preserve"> м (мин, с)</w:t>
            </w:r>
          </w:p>
        </w:tc>
        <w:tc>
          <w:tcPr>
            <w:tcW w:w="563" w:type="pct"/>
            <w:vAlign w:val="center"/>
          </w:tcPr>
          <w:p w:rsidR="00930AF0" w:rsidRPr="00930AF0" w:rsidRDefault="00930AF0" w:rsidP="00930AF0">
            <w:pPr>
              <w:widowControl w:val="0"/>
              <w:spacing w:before="20"/>
              <w:jc w:val="center"/>
            </w:pPr>
            <w:r w:rsidRPr="00930AF0">
              <w:t>Без учета времени</w:t>
            </w:r>
          </w:p>
        </w:tc>
        <w:tc>
          <w:tcPr>
            <w:tcW w:w="690" w:type="pct"/>
            <w:gridSpan w:val="3"/>
            <w:vAlign w:val="center"/>
          </w:tcPr>
          <w:p w:rsidR="00930AF0" w:rsidRPr="00930AF0" w:rsidRDefault="00930AF0" w:rsidP="00930AF0">
            <w:pPr>
              <w:widowControl w:val="0"/>
              <w:spacing w:before="20"/>
              <w:jc w:val="center"/>
            </w:pPr>
            <w:r w:rsidRPr="00930AF0">
              <w:t>Без учета времени</w:t>
            </w:r>
          </w:p>
        </w:tc>
        <w:tc>
          <w:tcPr>
            <w:tcW w:w="554" w:type="pct"/>
            <w:gridSpan w:val="5"/>
            <w:vAlign w:val="center"/>
          </w:tcPr>
          <w:p w:rsidR="00930AF0" w:rsidRPr="00930AF0" w:rsidRDefault="00930AF0" w:rsidP="00930AF0">
            <w:pPr>
              <w:widowControl w:val="0"/>
              <w:spacing w:before="20"/>
              <w:jc w:val="center"/>
            </w:pPr>
            <w:r w:rsidRPr="00930AF0">
              <w:rPr>
                <w:noProof/>
              </w:rPr>
              <w:t>0.41</w:t>
            </w:r>
          </w:p>
        </w:tc>
        <w:tc>
          <w:tcPr>
            <w:tcW w:w="631" w:type="pct"/>
            <w:gridSpan w:val="2"/>
            <w:vAlign w:val="center"/>
          </w:tcPr>
          <w:p w:rsidR="00930AF0" w:rsidRPr="00930AF0" w:rsidRDefault="00930AF0" w:rsidP="00930AF0">
            <w:pPr>
              <w:widowControl w:val="0"/>
              <w:spacing w:before="20"/>
              <w:jc w:val="center"/>
            </w:pPr>
            <w:r w:rsidRPr="00930AF0">
              <w:t>Без учета времени</w:t>
            </w:r>
          </w:p>
        </w:tc>
        <w:tc>
          <w:tcPr>
            <w:tcW w:w="756" w:type="pct"/>
            <w:gridSpan w:val="2"/>
            <w:vAlign w:val="center"/>
          </w:tcPr>
          <w:p w:rsidR="00930AF0" w:rsidRPr="00930AF0" w:rsidRDefault="00930AF0" w:rsidP="00930AF0">
            <w:pPr>
              <w:widowControl w:val="0"/>
              <w:spacing w:before="20"/>
              <w:jc w:val="center"/>
            </w:pPr>
            <w:r w:rsidRPr="00930AF0">
              <w:t>Без учета времени</w:t>
            </w:r>
          </w:p>
        </w:tc>
        <w:tc>
          <w:tcPr>
            <w:tcW w:w="575" w:type="pct"/>
            <w:gridSpan w:val="3"/>
            <w:vAlign w:val="center"/>
          </w:tcPr>
          <w:p w:rsidR="00930AF0" w:rsidRPr="00930AF0" w:rsidRDefault="00930AF0" w:rsidP="00930AF0">
            <w:pPr>
              <w:widowControl w:val="0"/>
              <w:spacing w:before="20"/>
              <w:jc w:val="center"/>
            </w:pPr>
            <w:r w:rsidRPr="00930AF0">
              <w:rPr>
                <w:noProof/>
              </w:rPr>
              <w:t>1.10</w:t>
            </w:r>
          </w:p>
        </w:tc>
      </w:tr>
      <w:tr w:rsidR="00930AF0" w:rsidRPr="00930AF0" w:rsidTr="00930AF0">
        <w:trPr>
          <w:cantSplit/>
          <w:trHeight w:val="2247"/>
        </w:trPr>
        <w:tc>
          <w:tcPr>
            <w:tcW w:w="206" w:type="pct"/>
            <w:vMerge w:val="restart"/>
          </w:tcPr>
          <w:p w:rsidR="00930AF0" w:rsidRPr="00930AF0" w:rsidRDefault="00930AF0" w:rsidP="00930AF0">
            <w:pPr>
              <w:widowControl w:val="0"/>
              <w:spacing w:before="20"/>
            </w:pPr>
            <w:r w:rsidRPr="00930AF0">
              <w:t>10.</w:t>
            </w:r>
          </w:p>
        </w:tc>
        <w:tc>
          <w:tcPr>
            <w:tcW w:w="1026" w:type="pct"/>
            <w:gridSpan w:val="2"/>
          </w:tcPr>
          <w:p w:rsidR="00930AF0" w:rsidRPr="00930AF0" w:rsidRDefault="00930AF0" w:rsidP="00930AF0">
            <w:pPr>
              <w:widowControl w:val="0"/>
              <w:spacing w:before="20"/>
            </w:pPr>
            <w:r w:rsidRPr="00930AF0">
              <w:t xml:space="preserve">Стрельба из пневматической винтовки из положения сидя или стоя с опорой локтей о стол или стойку, дистанция – </w:t>
            </w:r>
          </w:p>
          <w:p w:rsidR="00930AF0" w:rsidRPr="00930AF0" w:rsidRDefault="00930AF0" w:rsidP="00930AF0">
            <w:pPr>
              <w:widowControl w:val="0"/>
              <w:spacing w:before="20"/>
            </w:pPr>
            <w:r w:rsidRPr="00930AF0">
              <w:t>10 м (очки)</w:t>
            </w:r>
          </w:p>
        </w:tc>
        <w:tc>
          <w:tcPr>
            <w:tcW w:w="563" w:type="pct"/>
            <w:vAlign w:val="center"/>
          </w:tcPr>
          <w:p w:rsidR="00930AF0" w:rsidRPr="00930AF0" w:rsidRDefault="00930AF0" w:rsidP="00930AF0">
            <w:pPr>
              <w:widowControl w:val="0"/>
              <w:spacing w:before="20"/>
              <w:jc w:val="center"/>
            </w:pPr>
            <w:r w:rsidRPr="00930AF0">
              <w:t>15</w:t>
            </w:r>
          </w:p>
        </w:tc>
        <w:tc>
          <w:tcPr>
            <w:tcW w:w="690" w:type="pct"/>
            <w:gridSpan w:val="3"/>
            <w:vAlign w:val="center"/>
          </w:tcPr>
          <w:p w:rsidR="00930AF0" w:rsidRPr="00930AF0" w:rsidRDefault="00930AF0" w:rsidP="00930AF0">
            <w:pPr>
              <w:widowControl w:val="0"/>
              <w:spacing w:before="20"/>
              <w:jc w:val="center"/>
            </w:pPr>
            <w:r w:rsidRPr="00930AF0">
              <w:t>20</w:t>
            </w:r>
          </w:p>
        </w:tc>
        <w:tc>
          <w:tcPr>
            <w:tcW w:w="554" w:type="pct"/>
            <w:gridSpan w:val="5"/>
            <w:vAlign w:val="center"/>
          </w:tcPr>
          <w:p w:rsidR="00930AF0" w:rsidRPr="00930AF0" w:rsidRDefault="00930AF0" w:rsidP="00930AF0">
            <w:pPr>
              <w:widowControl w:val="0"/>
              <w:spacing w:before="20"/>
              <w:jc w:val="center"/>
              <w:rPr>
                <w:noProof/>
              </w:rPr>
            </w:pPr>
            <w:r w:rsidRPr="00930AF0">
              <w:rPr>
                <w:noProof/>
              </w:rPr>
              <w:t>25</w:t>
            </w:r>
          </w:p>
        </w:tc>
        <w:tc>
          <w:tcPr>
            <w:tcW w:w="631" w:type="pct"/>
            <w:gridSpan w:val="2"/>
            <w:vAlign w:val="center"/>
          </w:tcPr>
          <w:p w:rsidR="00930AF0" w:rsidRPr="00930AF0" w:rsidRDefault="00930AF0" w:rsidP="00930AF0">
            <w:pPr>
              <w:widowControl w:val="0"/>
              <w:spacing w:before="20"/>
              <w:jc w:val="center"/>
            </w:pPr>
            <w:r w:rsidRPr="00930AF0">
              <w:t>15</w:t>
            </w:r>
          </w:p>
        </w:tc>
        <w:tc>
          <w:tcPr>
            <w:tcW w:w="756" w:type="pct"/>
            <w:gridSpan w:val="2"/>
            <w:vAlign w:val="center"/>
          </w:tcPr>
          <w:p w:rsidR="00930AF0" w:rsidRPr="00930AF0" w:rsidRDefault="00930AF0" w:rsidP="00930AF0">
            <w:pPr>
              <w:widowControl w:val="0"/>
              <w:spacing w:before="20"/>
              <w:jc w:val="center"/>
            </w:pPr>
            <w:r w:rsidRPr="00930AF0">
              <w:t>20</w:t>
            </w:r>
          </w:p>
        </w:tc>
        <w:tc>
          <w:tcPr>
            <w:tcW w:w="575" w:type="pct"/>
            <w:gridSpan w:val="3"/>
            <w:vAlign w:val="center"/>
          </w:tcPr>
          <w:p w:rsidR="00930AF0" w:rsidRPr="00930AF0" w:rsidRDefault="00930AF0" w:rsidP="00930AF0">
            <w:pPr>
              <w:widowControl w:val="0"/>
              <w:spacing w:before="20"/>
              <w:jc w:val="center"/>
              <w:rPr>
                <w:noProof/>
              </w:rPr>
            </w:pPr>
            <w:r w:rsidRPr="00930AF0">
              <w:rPr>
                <w:noProof/>
              </w:rPr>
              <w:t>25</w:t>
            </w:r>
          </w:p>
        </w:tc>
      </w:tr>
      <w:tr w:rsidR="00930AF0" w:rsidRPr="00930AF0" w:rsidTr="00930AF0">
        <w:trPr>
          <w:cantSplit/>
          <w:trHeight w:val="145"/>
        </w:trPr>
        <w:tc>
          <w:tcPr>
            <w:tcW w:w="206" w:type="pct"/>
            <w:vMerge/>
          </w:tcPr>
          <w:p w:rsidR="00930AF0" w:rsidRPr="00930AF0" w:rsidRDefault="00930AF0" w:rsidP="00930AF0">
            <w:pPr>
              <w:widowControl w:val="0"/>
              <w:spacing w:before="20"/>
            </w:pPr>
          </w:p>
        </w:tc>
        <w:tc>
          <w:tcPr>
            <w:tcW w:w="1026" w:type="pct"/>
            <w:gridSpan w:val="2"/>
          </w:tcPr>
          <w:p w:rsidR="00930AF0" w:rsidRPr="00930AF0" w:rsidRDefault="00930AF0" w:rsidP="00930AF0">
            <w:pPr>
              <w:widowControl w:val="0"/>
              <w:spacing w:before="20"/>
            </w:pPr>
            <w:r w:rsidRPr="00930AF0">
              <w:t>или из электронного оружия из положения сидя или стоя с опорой локтей о стол или стойку, дистанция -        10 м (очки)</w:t>
            </w:r>
          </w:p>
        </w:tc>
        <w:tc>
          <w:tcPr>
            <w:tcW w:w="563" w:type="pct"/>
            <w:vAlign w:val="center"/>
          </w:tcPr>
          <w:p w:rsidR="00930AF0" w:rsidRPr="00930AF0" w:rsidRDefault="00930AF0" w:rsidP="00930AF0">
            <w:pPr>
              <w:widowControl w:val="0"/>
              <w:spacing w:before="20"/>
              <w:jc w:val="center"/>
            </w:pPr>
            <w:r w:rsidRPr="00930AF0">
              <w:t>18</w:t>
            </w:r>
          </w:p>
        </w:tc>
        <w:tc>
          <w:tcPr>
            <w:tcW w:w="690" w:type="pct"/>
            <w:gridSpan w:val="3"/>
            <w:vAlign w:val="center"/>
          </w:tcPr>
          <w:p w:rsidR="00930AF0" w:rsidRPr="00930AF0" w:rsidRDefault="00930AF0" w:rsidP="00930AF0">
            <w:pPr>
              <w:widowControl w:val="0"/>
              <w:spacing w:before="20"/>
              <w:jc w:val="center"/>
            </w:pPr>
            <w:r w:rsidRPr="00930AF0">
              <w:t>25</w:t>
            </w:r>
          </w:p>
        </w:tc>
        <w:tc>
          <w:tcPr>
            <w:tcW w:w="554" w:type="pct"/>
            <w:gridSpan w:val="5"/>
            <w:vAlign w:val="center"/>
          </w:tcPr>
          <w:p w:rsidR="00930AF0" w:rsidRPr="00930AF0" w:rsidRDefault="00930AF0" w:rsidP="00930AF0">
            <w:pPr>
              <w:widowControl w:val="0"/>
              <w:spacing w:before="20"/>
              <w:jc w:val="center"/>
              <w:rPr>
                <w:noProof/>
              </w:rPr>
            </w:pPr>
            <w:r w:rsidRPr="00930AF0">
              <w:rPr>
                <w:noProof/>
              </w:rPr>
              <w:t>30</w:t>
            </w:r>
          </w:p>
        </w:tc>
        <w:tc>
          <w:tcPr>
            <w:tcW w:w="631" w:type="pct"/>
            <w:gridSpan w:val="2"/>
            <w:vAlign w:val="center"/>
          </w:tcPr>
          <w:p w:rsidR="00930AF0" w:rsidRPr="00930AF0" w:rsidRDefault="00930AF0" w:rsidP="00930AF0">
            <w:pPr>
              <w:widowControl w:val="0"/>
              <w:spacing w:before="20"/>
              <w:jc w:val="center"/>
            </w:pPr>
            <w:r w:rsidRPr="00930AF0">
              <w:t>18</w:t>
            </w:r>
          </w:p>
        </w:tc>
        <w:tc>
          <w:tcPr>
            <w:tcW w:w="756" w:type="pct"/>
            <w:gridSpan w:val="2"/>
            <w:vAlign w:val="center"/>
          </w:tcPr>
          <w:p w:rsidR="00930AF0" w:rsidRPr="00930AF0" w:rsidRDefault="00930AF0" w:rsidP="00930AF0">
            <w:pPr>
              <w:widowControl w:val="0"/>
              <w:spacing w:before="20"/>
              <w:jc w:val="center"/>
            </w:pPr>
            <w:r w:rsidRPr="00930AF0">
              <w:t>25</w:t>
            </w:r>
          </w:p>
        </w:tc>
        <w:tc>
          <w:tcPr>
            <w:tcW w:w="575" w:type="pct"/>
            <w:gridSpan w:val="3"/>
            <w:vAlign w:val="center"/>
          </w:tcPr>
          <w:p w:rsidR="00930AF0" w:rsidRPr="00930AF0" w:rsidRDefault="00930AF0" w:rsidP="00930AF0">
            <w:pPr>
              <w:widowControl w:val="0"/>
              <w:spacing w:before="20"/>
              <w:jc w:val="center"/>
              <w:rPr>
                <w:noProof/>
              </w:rPr>
            </w:pPr>
            <w:r w:rsidRPr="00930AF0">
              <w:rPr>
                <w:noProof/>
              </w:rPr>
              <w:t>30</w:t>
            </w:r>
          </w:p>
        </w:tc>
      </w:tr>
      <w:tr w:rsidR="00930AF0" w:rsidRPr="00930AF0" w:rsidTr="00930AF0">
        <w:trPr>
          <w:cantSplit/>
          <w:trHeight w:val="836"/>
        </w:trPr>
        <w:tc>
          <w:tcPr>
            <w:tcW w:w="206" w:type="pct"/>
          </w:tcPr>
          <w:p w:rsidR="00930AF0" w:rsidRPr="00930AF0" w:rsidRDefault="00930AF0" w:rsidP="00930AF0">
            <w:pPr>
              <w:widowControl w:val="0"/>
            </w:pPr>
            <w:r w:rsidRPr="00930AF0">
              <w:t>11.</w:t>
            </w:r>
          </w:p>
        </w:tc>
        <w:tc>
          <w:tcPr>
            <w:tcW w:w="1026" w:type="pct"/>
            <w:gridSpan w:val="2"/>
          </w:tcPr>
          <w:p w:rsidR="00930AF0" w:rsidRPr="00930AF0" w:rsidRDefault="00930AF0" w:rsidP="00930AF0">
            <w:pPr>
              <w:widowControl w:val="0"/>
            </w:pPr>
            <w:r w:rsidRPr="00930AF0">
              <w:t>Туристский поход с проверкой туристских навыков</w:t>
            </w:r>
          </w:p>
        </w:tc>
        <w:tc>
          <w:tcPr>
            <w:tcW w:w="3767" w:type="pct"/>
            <w:gridSpan w:val="16"/>
            <w:vAlign w:val="center"/>
          </w:tcPr>
          <w:p w:rsidR="00930AF0" w:rsidRPr="00930AF0" w:rsidRDefault="00930AF0" w:rsidP="00930AF0">
            <w:pPr>
              <w:widowControl w:val="0"/>
              <w:jc w:val="center"/>
              <w:rPr>
                <w:noProof/>
              </w:rPr>
            </w:pPr>
            <w:r w:rsidRPr="00930AF0">
              <w:t>Туристский поход с проверкой туристских навыков на дистанцию</w:t>
            </w:r>
            <w:r w:rsidRPr="00930AF0">
              <w:br/>
              <w:t>10 км</w:t>
            </w:r>
          </w:p>
        </w:tc>
      </w:tr>
      <w:tr w:rsidR="00930AF0" w:rsidRPr="00930AF0" w:rsidTr="00930AF0">
        <w:trPr>
          <w:cantSplit/>
          <w:trHeight w:val="863"/>
        </w:trPr>
        <w:tc>
          <w:tcPr>
            <w:tcW w:w="1233" w:type="pct"/>
            <w:gridSpan w:val="3"/>
          </w:tcPr>
          <w:p w:rsidR="00930AF0" w:rsidRPr="00930AF0" w:rsidRDefault="00930AF0" w:rsidP="00930AF0">
            <w:pPr>
              <w:widowControl w:val="0"/>
              <w:spacing w:before="20"/>
              <w:ind w:right="-41"/>
            </w:pPr>
            <w:r w:rsidRPr="00930AF0">
              <w:t>Количество видов испытаний (тестов) в возрастной группе</w:t>
            </w:r>
          </w:p>
        </w:tc>
        <w:tc>
          <w:tcPr>
            <w:tcW w:w="679" w:type="pct"/>
            <w:gridSpan w:val="3"/>
            <w:vAlign w:val="center"/>
          </w:tcPr>
          <w:p w:rsidR="00930AF0" w:rsidRPr="00930AF0" w:rsidRDefault="00930AF0" w:rsidP="00930AF0">
            <w:pPr>
              <w:widowControl w:val="0"/>
              <w:jc w:val="center"/>
              <w:rPr>
                <w:noProof/>
              </w:rPr>
            </w:pPr>
            <w:r w:rsidRPr="00930AF0">
              <w:rPr>
                <w:noProof/>
              </w:rPr>
              <w:t>11</w:t>
            </w:r>
          </w:p>
        </w:tc>
        <w:tc>
          <w:tcPr>
            <w:tcW w:w="779" w:type="pct"/>
            <w:gridSpan w:val="3"/>
            <w:vAlign w:val="center"/>
          </w:tcPr>
          <w:p w:rsidR="00930AF0" w:rsidRPr="00930AF0" w:rsidRDefault="00930AF0" w:rsidP="00930AF0">
            <w:pPr>
              <w:widowControl w:val="0"/>
              <w:jc w:val="center"/>
              <w:rPr>
                <w:noProof/>
              </w:rPr>
            </w:pPr>
            <w:r w:rsidRPr="00930AF0">
              <w:rPr>
                <w:noProof/>
              </w:rPr>
              <w:t>11</w:t>
            </w:r>
          </w:p>
        </w:tc>
        <w:tc>
          <w:tcPr>
            <w:tcW w:w="548" w:type="pct"/>
            <w:gridSpan w:val="4"/>
            <w:vAlign w:val="center"/>
          </w:tcPr>
          <w:p w:rsidR="00930AF0" w:rsidRPr="00930AF0" w:rsidRDefault="00930AF0" w:rsidP="00930AF0">
            <w:pPr>
              <w:widowControl w:val="0"/>
              <w:jc w:val="center"/>
              <w:rPr>
                <w:noProof/>
              </w:rPr>
            </w:pPr>
            <w:r w:rsidRPr="00930AF0">
              <w:rPr>
                <w:noProof/>
              </w:rPr>
              <w:t>11</w:t>
            </w:r>
          </w:p>
        </w:tc>
        <w:tc>
          <w:tcPr>
            <w:tcW w:w="712" w:type="pct"/>
            <w:gridSpan w:val="2"/>
            <w:vAlign w:val="center"/>
          </w:tcPr>
          <w:p w:rsidR="00930AF0" w:rsidRPr="00930AF0" w:rsidRDefault="00930AF0" w:rsidP="00930AF0">
            <w:pPr>
              <w:widowControl w:val="0"/>
              <w:jc w:val="center"/>
              <w:rPr>
                <w:noProof/>
              </w:rPr>
            </w:pPr>
            <w:r w:rsidRPr="00930AF0">
              <w:rPr>
                <w:noProof/>
              </w:rPr>
              <w:t>11</w:t>
            </w:r>
          </w:p>
        </w:tc>
        <w:tc>
          <w:tcPr>
            <w:tcW w:w="754" w:type="pct"/>
            <w:gridSpan w:val="3"/>
            <w:vAlign w:val="center"/>
          </w:tcPr>
          <w:p w:rsidR="00930AF0" w:rsidRPr="00930AF0" w:rsidRDefault="00930AF0" w:rsidP="00930AF0">
            <w:pPr>
              <w:widowControl w:val="0"/>
              <w:jc w:val="center"/>
              <w:rPr>
                <w:noProof/>
              </w:rPr>
            </w:pPr>
            <w:r w:rsidRPr="00930AF0">
              <w:rPr>
                <w:noProof/>
              </w:rPr>
              <w:t>11</w:t>
            </w:r>
          </w:p>
        </w:tc>
        <w:tc>
          <w:tcPr>
            <w:tcW w:w="295" w:type="pct"/>
            <w:vAlign w:val="center"/>
          </w:tcPr>
          <w:p w:rsidR="00930AF0" w:rsidRPr="00930AF0" w:rsidRDefault="00930AF0" w:rsidP="00930AF0">
            <w:pPr>
              <w:widowControl w:val="0"/>
              <w:jc w:val="center"/>
              <w:rPr>
                <w:noProof/>
              </w:rPr>
            </w:pPr>
            <w:r w:rsidRPr="00930AF0">
              <w:rPr>
                <w:noProof/>
              </w:rPr>
              <w:t>11</w:t>
            </w:r>
          </w:p>
        </w:tc>
      </w:tr>
      <w:tr w:rsidR="00930AF0" w:rsidRPr="00930AF0" w:rsidTr="00930AF0">
        <w:trPr>
          <w:cantSplit/>
          <w:trHeight w:val="1411"/>
        </w:trPr>
        <w:tc>
          <w:tcPr>
            <w:tcW w:w="1233" w:type="pct"/>
            <w:gridSpan w:val="3"/>
          </w:tcPr>
          <w:p w:rsidR="00930AF0" w:rsidRPr="00930AF0" w:rsidRDefault="00930AF0" w:rsidP="00930AF0">
            <w:pPr>
              <w:widowControl w:val="0"/>
              <w:spacing w:before="20"/>
            </w:pPr>
            <w:r w:rsidRPr="00930AF0">
              <w:t>Количество видов испытаний (тестов), которые необходимо выполнить для получения знака отличия Комплекса**</w:t>
            </w:r>
          </w:p>
        </w:tc>
        <w:tc>
          <w:tcPr>
            <w:tcW w:w="679" w:type="pct"/>
            <w:gridSpan w:val="3"/>
            <w:vAlign w:val="center"/>
          </w:tcPr>
          <w:p w:rsidR="00930AF0" w:rsidRPr="00930AF0" w:rsidRDefault="00930AF0" w:rsidP="00930AF0">
            <w:pPr>
              <w:widowControl w:val="0"/>
              <w:jc w:val="center"/>
              <w:rPr>
                <w:noProof/>
              </w:rPr>
            </w:pPr>
            <w:r w:rsidRPr="00930AF0">
              <w:rPr>
                <w:noProof/>
              </w:rPr>
              <w:t>6</w:t>
            </w:r>
          </w:p>
        </w:tc>
        <w:tc>
          <w:tcPr>
            <w:tcW w:w="779" w:type="pct"/>
            <w:gridSpan w:val="3"/>
            <w:vAlign w:val="center"/>
          </w:tcPr>
          <w:p w:rsidR="00930AF0" w:rsidRPr="00930AF0" w:rsidRDefault="00930AF0" w:rsidP="00930AF0">
            <w:pPr>
              <w:widowControl w:val="0"/>
              <w:jc w:val="center"/>
              <w:rPr>
                <w:noProof/>
              </w:rPr>
            </w:pPr>
            <w:r w:rsidRPr="00930AF0">
              <w:rPr>
                <w:noProof/>
              </w:rPr>
              <w:t>7</w:t>
            </w:r>
          </w:p>
        </w:tc>
        <w:tc>
          <w:tcPr>
            <w:tcW w:w="548" w:type="pct"/>
            <w:gridSpan w:val="4"/>
            <w:vAlign w:val="center"/>
          </w:tcPr>
          <w:p w:rsidR="00930AF0" w:rsidRPr="00930AF0" w:rsidRDefault="00930AF0" w:rsidP="00930AF0">
            <w:pPr>
              <w:widowControl w:val="0"/>
              <w:jc w:val="center"/>
              <w:rPr>
                <w:noProof/>
              </w:rPr>
            </w:pPr>
            <w:r w:rsidRPr="00930AF0">
              <w:rPr>
                <w:noProof/>
              </w:rPr>
              <w:t>8</w:t>
            </w:r>
          </w:p>
        </w:tc>
        <w:tc>
          <w:tcPr>
            <w:tcW w:w="712" w:type="pct"/>
            <w:gridSpan w:val="2"/>
            <w:vAlign w:val="center"/>
          </w:tcPr>
          <w:p w:rsidR="00930AF0" w:rsidRPr="00930AF0" w:rsidRDefault="00930AF0" w:rsidP="00930AF0">
            <w:pPr>
              <w:widowControl w:val="0"/>
              <w:jc w:val="center"/>
              <w:rPr>
                <w:noProof/>
              </w:rPr>
            </w:pPr>
            <w:r w:rsidRPr="00930AF0">
              <w:rPr>
                <w:noProof/>
              </w:rPr>
              <w:t>6</w:t>
            </w:r>
          </w:p>
        </w:tc>
        <w:tc>
          <w:tcPr>
            <w:tcW w:w="754" w:type="pct"/>
            <w:gridSpan w:val="3"/>
            <w:vAlign w:val="center"/>
          </w:tcPr>
          <w:p w:rsidR="00930AF0" w:rsidRPr="00930AF0" w:rsidRDefault="00930AF0" w:rsidP="00930AF0">
            <w:pPr>
              <w:widowControl w:val="0"/>
              <w:jc w:val="center"/>
              <w:rPr>
                <w:noProof/>
              </w:rPr>
            </w:pPr>
            <w:r w:rsidRPr="00930AF0">
              <w:rPr>
                <w:noProof/>
              </w:rPr>
              <w:t>7</w:t>
            </w:r>
          </w:p>
        </w:tc>
        <w:tc>
          <w:tcPr>
            <w:tcW w:w="295" w:type="pct"/>
            <w:vAlign w:val="center"/>
          </w:tcPr>
          <w:p w:rsidR="00930AF0" w:rsidRPr="00930AF0" w:rsidRDefault="00930AF0" w:rsidP="00930AF0">
            <w:pPr>
              <w:widowControl w:val="0"/>
              <w:jc w:val="center"/>
              <w:rPr>
                <w:noProof/>
              </w:rPr>
            </w:pPr>
            <w:r w:rsidRPr="00930AF0">
              <w:rPr>
                <w:noProof/>
              </w:rPr>
              <w:t>8</w:t>
            </w:r>
          </w:p>
        </w:tc>
      </w:tr>
    </w:tbl>
    <w:p w:rsidR="005853F3" w:rsidRPr="00091332" w:rsidRDefault="005853F3" w:rsidP="005853F3">
      <w:pPr>
        <w:widowControl w:val="0"/>
        <w:shd w:val="clear" w:color="auto" w:fill="FFFFFF"/>
        <w:autoSpaceDE w:val="0"/>
        <w:autoSpaceDN w:val="0"/>
        <w:adjustRightInd w:val="0"/>
        <w:jc w:val="both"/>
      </w:pPr>
    </w:p>
    <w:p w:rsidR="000A07BD" w:rsidRPr="00091332" w:rsidRDefault="000A07BD" w:rsidP="000910E6">
      <w:pPr>
        <w:jc w:val="center"/>
        <w:rPr>
          <w:b/>
        </w:rPr>
      </w:pPr>
    </w:p>
    <w:p w:rsidR="008B24AA" w:rsidRPr="00994127" w:rsidRDefault="00F66FCE" w:rsidP="00994127">
      <w:pPr>
        <w:jc w:val="center"/>
        <w:rPr>
          <w:b/>
        </w:rPr>
      </w:pPr>
      <w:r w:rsidRPr="00091332">
        <w:rPr>
          <w:b/>
        </w:rPr>
        <w:t>Т</w:t>
      </w:r>
      <w:r w:rsidR="00C460B6" w:rsidRPr="00091332">
        <w:rPr>
          <w:b/>
        </w:rPr>
        <w:t>ематическое планирование</w:t>
      </w:r>
    </w:p>
    <w:tbl>
      <w:tblPr>
        <w:tblW w:w="10033" w:type="dxa"/>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6804"/>
        <w:gridCol w:w="1276"/>
        <w:gridCol w:w="1134"/>
      </w:tblGrid>
      <w:tr w:rsidR="00671774" w:rsidRPr="00F9022D" w:rsidTr="00CE5AD3">
        <w:trPr>
          <w:trHeight w:val="278"/>
        </w:trPr>
        <w:tc>
          <w:tcPr>
            <w:tcW w:w="819" w:type="dxa"/>
            <w:vMerge w:val="restart"/>
            <w:tcBorders>
              <w:right w:val="single" w:sz="4" w:space="0" w:color="auto"/>
            </w:tcBorders>
            <w:shd w:val="clear" w:color="auto" w:fill="FFFFFF" w:themeFill="background1"/>
            <w:vAlign w:val="center"/>
          </w:tcPr>
          <w:p w:rsidR="00671774" w:rsidRPr="00F9022D" w:rsidRDefault="00671774" w:rsidP="00F9022D">
            <w:pPr>
              <w:spacing w:line="276" w:lineRule="auto"/>
              <w:rPr>
                <w:b/>
              </w:rPr>
            </w:pPr>
            <w:r w:rsidRPr="00F9022D">
              <w:rPr>
                <w:b/>
              </w:rPr>
              <w:t>№</w:t>
            </w:r>
            <w:r w:rsidR="00F9022D" w:rsidRPr="00F9022D">
              <w:rPr>
                <w:b/>
              </w:rPr>
              <w:t xml:space="preserve"> урока</w:t>
            </w:r>
          </w:p>
        </w:tc>
        <w:tc>
          <w:tcPr>
            <w:tcW w:w="6804" w:type="dxa"/>
            <w:vMerge w:val="restart"/>
            <w:tcBorders>
              <w:left w:val="single" w:sz="4" w:space="0" w:color="auto"/>
            </w:tcBorders>
            <w:shd w:val="clear" w:color="auto" w:fill="FFFFFF" w:themeFill="background1"/>
            <w:vAlign w:val="center"/>
          </w:tcPr>
          <w:p w:rsidR="00671774" w:rsidRPr="00F9022D" w:rsidRDefault="00F9022D" w:rsidP="008B24AA">
            <w:pPr>
              <w:spacing w:line="276" w:lineRule="auto"/>
              <w:jc w:val="center"/>
              <w:rPr>
                <w:b/>
              </w:rPr>
            </w:pPr>
            <w:r w:rsidRPr="00F9022D">
              <w:rPr>
                <w:b/>
              </w:rPr>
              <w:t>Тема урока</w:t>
            </w:r>
          </w:p>
        </w:tc>
        <w:tc>
          <w:tcPr>
            <w:tcW w:w="2410" w:type="dxa"/>
            <w:gridSpan w:val="2"/>
            <w:tcBorders>
              <w:top w:val="single" w:sz="4" w:space="0" w:color="auto"/>
              <w:left w:val="single" w:sz="4" w:space="0" w:color="auto"/>
              <w:right w:val="single" w:sz="4" w:space="0" w:color="auto"/>
            </w:tcBorders>
            <w:shd w:val="clear" w:color="auto" w:fill="FFFFFF" w:themeFill="background1"/>
            <w:vAlign w:val="center"/>
          </w:tcPr>
          <w:p w:rsidR="00671774" w:rsidRPr="00F9022D" w:rsidRDefault="00671774" w:rsidP="00671774">
            <w:pPr>
              <w:spacing w:line="276" w:lineRule="auto"/>
              <w:jc w:val="center"/>
              <w:rPr>
                <w:b/>
              </w:rPr>
            </w:pPr>
            <w:r w:rsidRPr="00F9022D">
              <w:rPr>
                <w:b/>
              </w:rPr>
              <w:t xml:space="preserve">Дата </w:t>
            </w:r>
          </w:p>
          <w:p w:rsidR="00671774" w:rsidRPr="00F9022D" w:rsidRDefault="00671774" w:rsidP="008B24AA">
            <w:pPr>
              <w:spacing w:line="276" w:lineRule="auto"/>
              <w:jc w:val="center"/>
              <w:rPr>
                <w:b/>
              </w:rPr>
            </w:pPr>
          </w:p>
        </w:tc>
      </w:tr>
      <w:tr w:rsidR="00671774" w:rsidRPr="00F9022D" w:rsidTr="00CE5AD3">
        <w:trPr>
          <w:trHeight w:val="277"/>
        </w:trPr>
        <w:tc>
          <w:tcPr>
            <w:tcW w:w="819" w:type="dxa"/>
            <w:vMerge/>
            <w:tcBorders>
              <w:right w:val="single" w:sz="4" w:space="0" w:color="auto"/>
            </w:tcBorders>
            <w:shd w:val="clear" w:color="auto" w:fill="FFFFFF" w:themeFill="background1"/>
            <w:vAlign w:val="center"/>
          </w:tcPr>
          <w:p w:rsidR="00671774" w:rsidRPr="00F9022D" w:rsidRDefault="00671774" w:rsidP="008B24AA">
            <w:pPr>
              <w:spacing w:line="276" w:lineRule="auto"/>
              <w:jc w:val="center"/>
              <w:rPr>
                <w:b/>
              </w:rPr>
            </w:pPr>
          </w:p>
        </w:tc>
        <w:tc>
          <w:tcPr>
            <w:tcW w:w="6804" w:type="dxa"/>
            <w:vMerge/>
            <w:tcBorders>
              <w:left w:val="single" w:sz="4" w:space="0" w:color="auto"/>
            </w:tcBorders>
            <w:shd w:val="clear" w:color="auto" w:fill="FFFFFF" w:themeFill="background1"/>
            <w:vAlign w:val="center"/>
          </w:tcPr>
          <w:p w:rsidR="00671774" w:rsidRPr="00F9022D" w:rsidRDefault="00671774" w:rsidP="008B24AA">
            <w:pPr>
              <w:spacing w:line="276" w:lineRule="auto"/>
              <w:jc w:val="center"/>
              <w:rPr>
                <w:b/>
              </w:rPr>
            </w:pPr>
          </w:p>
        </w:tc>
        <w:tc>
          <w:tcPr>
            <w:tcW w:w="1276" w:type="dxa"/>
            <w:tcBorders>
              <w:top w:val="single" w:sz="4" w:space="0" w:color="auto"/>
              <w:left w:val="single" w:sz="4" w:space="0" w:color="auto"/>
              <w:right w:val="single" w:sz="4" w:space="0" w:color="auto"/>
            </w:tcBorders>
            <w:shd w:val="clear" w:color="auto" w:fill="FFFFFF" w:themeFill="background1"/>
            <w:vAlign w:val="center"/>
          </w:tcPr>
          <w:p w:rsidR="00671774" w:rsidRPr="00F9022D" w:rsidRDefault="00671774" w:rsidP="00671774">
            <w:pPr>
              <w:spacing w:line="276" w:lineRule="auto"/>
              <w:jc w:val="center"/>
              <w:rPr>
                <w:b/>
              </w:rPr>
            </w:pPr>
            <w:r w:rsidRPr="00F9022D">
              <w:rPr>
                <w:b/>
              </w:rPr>
              <w:t>План</w:t>
            </w:r>
          </w:p>
        </w:tc>
        <w:tc>
          <w:tcPr>
            <w:tcW w:w="1134" w:type="dxa"/>
            <w:tcBorders>
              <w:top w:val="single" w:sz="4" w:space="0" w:color="auto"/>
              <w:left w:val="single" w:sz="4" w:space="0" w:color="auto"/>
              <w:right w:val="single" w:sz="4" w:space="0" w:color="auto"/>
            </w:tcBorders>
            <w:shd w:val="clear" w:color="auto" w:fill="FFFFFF" w:themeFill="background1"/>
            <w:vAlign w:val="center"/>
          </w:tcPr>
          <w:p w:rsidR="00671774" w:rsidRPr="00F9022D" w:rsidRDefault="00671774" w:rsidP="00671774">
            <w:pPr>
              <w:spacing w:line="276" w:lineRule="auto"/>
              <w:jc w:val="center"/>
              <w:rPr>
                <w:b/>
              </w:rPr>
            </w:pPr>
            <w:r w:rsidRPr="00F9022D">
              <w:rPr>
                <w:b/>
              </w:rPr>
              <w:t>Факт</w:t>
            </w:r>
          </w:p>
        </w:tc>
      </w:tr>
      <w:tr w:rsidR="00994127" w:rsidRPr="00F9022D" w:rsidTr="00CE5AD3">
        <w:tc>
          <w:tcPr>
            <w:tcW w:w="819" w:type="dxa"/>
          </w:tcPr>
          <w:p w:rsidR="00994127" w:rsidRPr="00F9022D" w:rsidRDefault="00994127" w:rsidP="00C43826">
            <w:pPr>
              <w:pStyle w:val="a5"/>
              <w:numPr>
                <w:ilvl w:val="0"/>
                <w:numId w:val="35"/>
              </w:numPr>
              <w:spacing w:line="276" w:lineRule="auto"/>
            </w:pPr>
          </w:p>
        </w:tc>
        <w:tc>
          <w:tcPr>
            <w:tcW w:w="6804" w:type="dxa"/>
            <w:vAlign w:val="center"/>
          </w:tcPr>
          <w:p w:rsidR="00994127" w:rsidRPr="00F9022D" w:rsidRDefault="00671774" w:rsidP="008B24AA">
            <w:r w:rsidRPr="00F9022D">
              <w:t>Техника безопасности на уроках л/атлетики. Строевые упражнения. Медленный бег. О.Р.У. Старт и стартовый разгон. Развитие скор.-сил. к-в (прыжки, многоскоки). Развитие сил. к-в (подтяг-ние, пресс).</w:t>
            </w:r>
          </w:p>
        </w:tc>
        <w:tc>
          <w:tcPr>
            <w:tcW w:w="1276" w:type="dxa"/>
            <w:tcBorders>
              <w:right w:val="single" w:sz="4" w:space="0" w:color="auto"/>
            </w:tcBorders>
          </w:tcPr>
          <w:p w:rsidR="00994127" w:rsidRPr="00F9022D" w:rsidRDefault="00532CF8" w:rsidP="008B24AA">
            <w:pPr>
              <w:spacing w:line="276" w:lineRule="auto"/>
            </w:pPr>
            <w:r>
              <w:t>6.09</w:t>
            </w:r>
          </w:p>
        </w:tc>
        <w:tc>
          <w:tcPr>
            <w:tcW w:w="1134" w:type="dxa"/>
            <w:tcBorders>
              <w:left w:val="single" w:sz="4" w:space="0" w:color="auto"/>
            </w:tcBorders>
          </w:tcPr>
          <w:p w:rsidR="00994127" w:rsidRPr="00F9022D" w:rsidRDefault="00994127" w:rsidP="008B24AA">
            <w:pPr>
              <w:spacing w:line="276" w:lineRule="auto"/>
            </w:pPr>
          </w:p>
        </w:tc>
      </w:tr>
      <w:tr w:rsidR="00671774" w:rsidRPr="00F9022D" w:rsidTr="00CE5AD3">
        <w:tc>
          <w:tcPr>
            <w:tcW w:w="819" w:type="dxa"/>
          </w:tcPr>
          <w:p w:rsidR="00671774" w:rsidRPr="00F9022D" w:rsidRDefault="00671774" w:rsidP="00C43826">
            <w:pPr>
              <w:pStyle w:val="a5"/>
              <w:numPr>
                <w:ilvl w:val="0"/>
                <w:numId w:val="35"/>
              </w:numPr>
              <w:spacing w:line="276" w:lineRule="auto"/>
            </w:pPr>
          </w:p>
        </w:tc>
        <w:tc>
          <w:tcPr>
            <w:tcW w:w="6804" w:type="dxa"/>
            <w:vAlign w:val="center"/>
          </w:tcPr>
          <w:p w:rsidR="00671774" w:rsidRPr="00F9022D" w:rsidRDefault="00425EC9" w:rsidP="00425EC9">
            <w:r w:rsidRPr="00F9022D">
              <w:t>Роль физкультуры в укреплении здоровья.</w:t>
            </w:r>
            <w:r w:rsidR="00671774" w:rsidRPr="00F9022D">
              <w:t>Строевые упражнения. Медленный бег. О.Р.У. Прыжки в длину с разбега. Развитие выносливости.</w:t>
            </w:r>
          </w:p>
        </w:tc>
        <w:tc>
          <w:tcPr>
            <w:tcW w:w="1276" w:type="dxa"/>
            <w:tcBorders>
              <w:right w:val="single" w:sz="4" w:space="0" w:color="auto"/>
            </w:tcBorders>
          </w:tcPr>
          <w:p w:rsidR="00671774" w:rsidRPr="00F9022D" w:rsidRDefault="00532CF8" w:rsidP="008B24AA">
            <w:pPr>
              <w:spacing w:line="276" w:lineRule="auto"/>
            </w:pPr>
            <w:r>
              <w:t>6.09</w:t>
            </w:r>
          </w:p>
        </w:tc>
        <w:tc>
          <w:tcPr>
            <w:tcW w:w="1134" w:type="dxa"/>
            <w:tcBorders>
              <w:left w:val="single" w:sz="4" w:space="0" w:color="auto"/>
              <w:right w:val="single" w:sz="4" w:space="0" w:color="auto"/>
            </w:tcBorders>
          </w:tcPr>
          <w:p w:rsidR="00671774" w:rsidRPr="00F9022D" w:rsidRDefault="00671774" w:rsidP="008B24AA">
            <w:pPr>
              <w:spacing w:line="276" w:lineRule="auto"/>
            </w:pPr>
          </w:p>
        </w:tc>
      </w:tr>
      <w:tr w:rsidR="00671774" w:rsidRPr="00F9022D" w:rsidTr="00CE5AD3">
        <w:tc>
          <w:tcPr>
            <w:tcW w:w="819" w:type="dxa"/>
          </w:tcPr>
          <w:p w:rsidR="00671774" w:rsidRPr="00F9022D" w:rsidRDefault="00671774" w:rsidP="00C43826">
            <w:pPr>
              <w:pStyle w:val="a5"/>
              <w:numPr>
                <w:ilvl w:val="0"/>
                <w:numId w:val="35"/>
              </w:numPr>
              <w:spacing w:line="276" w:lineRule="auto"/>
            </w:pPr>
          </w:p>
        </w:tc>
        <w:tc>
          <w:tcPr>
            <w:tcW w:w="6804" w:type="dxa"/>
          </w:tcPr>
          <w:p w:rsidR="00671774" w:rsidRPr="00F9022D" w:rsidRDefault="00671774" w:rsidP="00532CF8">
            <w:r w:rsidRPr="00F9022D">
              <w:t>Строевые упражнения. Медленный бег. О.Р.У.  Бег с ускорением 60 м. Бег с ускорением 100 м. Развитие сил. к-в (подтяг-ние, пресс).</w:t>
            </w:r>
          </w:p>
        </w:tc>
        <w:tc>
          <w:tcPr>
            <w:tcW w:w="1276" w:type="dxa"/>
            <w:tcBorders>
              <w:right w:val="single" w:sz="4" w:space="0" w:color="auto"/>
            </w:tcBorders>
          </w:tcPr>
          <w:p w:rsidR="00671774" w:rsidRPr="00F9022D" w:rsidRDefault="00532CF8" w:rsidP="008B24AA">
            <w:pPr>
              <w:spacing w:line="276" w:lineRule="auto"/>
            </w:pPr>
            <w:r>
              <w:t>8.09</w:t>
            </w:r>
          </w:p>
        </w:tc>
        <w:tc>
          <w:tcPr>
            <w:tcW w:w="1134" w:type="dxa"/>
            <w:tcBorders>
              <w:left w:val="single" w:sz="4" w:space="0" w:color="auto"/>
              <w:right w:val="single" w:sz="4" w:space="0" w:color="auto"/>
            </w:tcBorders>
          </w:tcPr>
          <w:p w:rsidR="00671774" w:rsidRPr="00F9022D" w:rsidRDefault="00671774" w:rsidP="008B24AA">
            <w:pPr>
              <w:spacing w:line="276" w:lineRule="auto"/>
            </w:pPr>
          </w:p>
        </w:tc>
      </w:tr>
      <w:tr w:rsidR="00994127" w:rsidRPr="00F9022D" w:rsidTr="00CE5AD3">
        <w:trPr>
          <w:trHeight w:val="228"/>
        </w:trPr>
        <w:tc>
          <w:tcPr>
            <w:tcW w:w="819" w:type="dxa"/>
          </w:tcPr>
          <w:p w:rsidR="00994127" w:rsidRPr="00F9022D" w:rsidRDefault="00994127" w:rsidP="00C43826">
            <w:pPr>
              <w:pStyle w:val="a5"/>
              <w:numPr>
                <w:ilvl w:val="0"/>
                <w:numId w:val="35"/>
              </w:numPr>
              <w:spacing w:line="276" w:lineRule="auto"/>
            </w:pPr>
          </w:p>
        </w:tc>
        <w:tc>
          <w:tcPr>
            <w:tcW w:w="6804" w:type="dxa"/>
          </w:tcPr>
          <w:p w:rsidR="00994127" w:rsidRPr="00F9022D" w:rsidRDefault="00994127" w:rsidP="008B24AA">
            <w:r w:rsidRPr="00F9022D">
              <w:t>Строевые упражнения. Медленный бег. О.Р.У.  Бег с ускорением 100 м. Развитие скор.-сил. к-в (прыжки, многоскоки).</w:t>
            </w:r>
            <w:r w:rsidR="00671774" w:rsidRPr="00F9022D">
              <w:t xml:space="preserve"> Нормы ГТО</w:t>
            </w:r>
          </w:p>
        </w:tc>
        <w:tc>
          <w:tcPr>
            <w:tcW w:w="1276" w:type="dxa"/>
            <w:tcBorders>
              <w:right w:val="single" w:sz="4" w:space="0" w:color="auto"/>
            </w:tcBorders>
          </w:tcPr>
          <w:p w:rsidR="00994127" w:rsidRPr="00F9022D" w:rsidRDefault="00532CF8" w:rsidP="008B24AA">
            <w:pPr>
              <w:spacing w:line="276" w:lineRule="auto"/>
            </w:pPr>
            <w:r>
              <w:t>13.09</w:t>
            </w:r>
          </w:p>
        </w:tc>
        <w:tc>
          <w:tcPr>
            <w:tcW w:w="1134" w:type="dxa"/>
            <w:tcBorders>
              <w:left w:val="single" w:sz="4" w:space="0" w:color="auto"/>
              <w:right w:val="single" w:sz="4" w:space="0" w:color="auto"/>
            </w:tcBorders>
          </w:tcPr>
          <w:p w:rsidR="00994127" w:rsidRPr="00F9022D" w:rsidRDefault="00994127" w:rsidP="008B24AA">
            <w:pPr>
              <w:spacing w:line="276" w:lineRule="auto"/>
            </w:pPr>
          </w:p>
        </w:tc>
      </w:tr>
      <w:tr w:rsidR="00994127" w:rsidRPr="00F9022D" w:rsidTr="00CE5AD3">
        <w:trPr>
          <w:trHeight w:val="90"/>
        </w:trPr>
        <w:tc>
          <w:tcPr>
            <w:tcW w:w="819" w:type="dxa"/>
            <w:tcBorders>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bottom w:val="single" w:sz="4" w:space="0" w:color="auto"/>
            </w:tcBorders>
          </w:tcPr>
          <w:p w:rsidR="00994127" w:rsidRPr="00F9022D" w:rsidRDefault="00994127" w:rsidP="008B24AA">
            <w:r w:rsidRPr="00F9022D">
              <w:t>Строевые упражнения. Медленный бег. О.Р.У. Прыжки в длину с разбега. Развитие сил. к-в (подтяг-ние, пресс).</w:t>
            </w:r>
          </w:p>
        </w:tc>
        <w:tc>
          <w:tcPr>
            <w:tcW w:w="1276" w:type="dxa"/>
            <w:tcBorders>
              <w:bottom w:val="single" w:sz="4" w:space="0" w:color="auto"/>
              <w:right w:val="single" w:sz="4" w:space="0" w:color="auto"/>
            </w:tcBorders>
          </w:tcPr>
          <w:p w:rsidR="00994127" w:rsidRPr="00F9022D" w:rsidRDefault="00532CF8" w:rsidP="008B24AA">
            <w:pPr>
              <w:spacing w:line="276" w:lineRule="auto"/>
            </w:pPr>
            <w:r>
              <w:t>13.09</w:t>
            </w:r>
          </w:p>
        </w:tc>
        <w:tc>
          <w:tcPr>
            <w:tcW w:w="1134" w:type="dxa"/>
            <w:tcBorders>
              <w:left w:val="single" w:sz="4" w:space="0" w:color="auto"/>
              <w:bottom w:val="single" w:sz="4" w:space="0" w:color="auto"/>
              <w:right w:val="single" w:sz="4" w:space="0" w:color="auto"/>
            </w:tcBorders>
          </w:tcPr>
          <w:p w:rsidR="00994127" w:rsidRPr="00F9022D" w:rsidRDefault="00994127" w:rsidP="008B24AA">
            <w:pPr>
              <w:spacing w:line="276" w:lineRule="auto"/>
            </w:pPr>
          </w:p>
        </w:tc>
      </w:tr>
      <w:tr w:rsidR="00994127" w:rsidRPr="00F9022D" w:rsidTr="00CE5AD3">
        <w:trPr>
          <w:trHeight w:val="120"/>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Метание гранаты. Развитие выносливости.</w:t>
            </w:r>
          </w:p>
        </w:tc>
        <w:tc>
          <w:tcPr>
            <w:tcW w:w="1276" w:type="dxa"/>
            <w:tcBorders>
              <w:top w:val="single" w:sz="4" w:space="0" w:color="auto"/>
              <w:bottom w:val="single" w:sz="4" w:space="0" w:color="auto"/>
              <w:right w:val="single" w:sz="4" w:space="0" w:color="auto"/>
            </w:tcBorders>
          </w:tcPr>
          <w:p w:rsidR="00994127" w:rsidRPr="00F9022D" w:rsidRDefault="00532CF8" w:rsidP="008B24AA">
            <w:pPr>
              <w:spacing w:line="276" w:lineRule="auto"/>
            </w:pPr>
            <w:r>
              <w:t>15.09</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155"/>
        </w:trPr>
        <w:tc>
          <w:tcPr>
            <w:tcW w:w="819" w:type="dxa"/>
            <w:tcBorders>
              <w:top w:val="single" w:sz="4" w:space="0" w:color="auto"/>
              <w:bottom w:val="nil"/>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nil"/>
            </w:tcBorders>
          </w:tcPr>
          <w:p w:rsidR="00994127" w:rsidRPr="00F9022D" w:rsidRDefault="00994127" w:rsidP="008B24AA">
            <w:r w:rsidRPr="00F9022D">
              <w:t>Строевые упражнения. Медленный бег. О.Р.У. Старт и стартовый разгон. Бег с ускорением 60 м. Развитие скор.-сил. к-в (прыжки, многоскоки).</w:t>
            </w:r>
          </w:p>
        </w:tc>
        <w:tc>
          <w:tcPr>
            <w:tcW w:w="1276" w:type="dxa"/>
            <w:tcBorders>
              <w:top w:val="single" w:sz="4" w:space="0" w:color="auto"/>
              <w:right w:val="single" w:sz="4" w:space="0" w:color="auto"/>
            </w:tcBorders>
          </w:tcPr>
          <w:p w:rsidR="00994127" w:rsidRPr="00F9022D" w:rsidRDefault="00532CF8" w:rsidP="008B24AA">
            <w:pPr>
              <w:spacing w:line="276" w:lineRule="auto"/>
            </w:pPr>
            <w:r>
              <w:t>20.09</w:t>
            </w:r>
          </w:p>
        </w:tc>
        <w:tc>
          <w:tcPr>
            <w:tcW w:w="1134" w:type="dxa"/>
            <w:tcBorders>
              <w:top w:val="single" w:sz="4" w:space="0" w:color="auto"/>
              <w:left w:val="single" w:sz="4" w:space="0" w:color="auto"/>
            </w:tcBorders>
          </w:tcPr>
          <w:p w:rsidR="00994127" w:rsidRPr="00F9022D" w:rsidRDefault="00994127" w:rsidP="008B24AA">
            <w:pPr>
              <w:spacing w:line="276" w:lineRule="auto"/>
            </w:pPr>
          </w:p>
        </w:tc>
      </w:tr>
      <w:tr w:rsidR="00994127" w:rsidRPr="00F9022D" w:rsidTr="00CE5AD3">
        <w:trPr>
          <w:trHeight w:val="105"/>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Развитие выносливости. Развитие сил. к-в (подтяг-ние, пресс).</w:t>
            </w:r>
          </w:p>
        </w:tc>
        <w:tc>
          <w:tcPr>
            <w:tcW w:w="1276" w:type="dxa"/>
            <w:tcBorders>
              <w:top w:val="single" w:sz="4" w:space="0" w:color="auto"/>
              <w:bottom w:val="single" w:sz="4" w:space="0" w:color="auto"/>
              <w:right w:val="single" w:sz="4" w:space="0" w:color="auto"/>
            </w:tcBorders>
          </w:tcPr>
          <w:p w:rsidR="00994127" w:rsidRPr="00F9022D" w:rsidRDefault="00532CF8" w:rsidP="008B24AA">
            <w:pPr>
              <w:spacing w:line="276" w:lineRule="auto"/>
            </w:pPr>
            <w:r>
              <w:t>20.09</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135"/>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Бег с ускорением 100 м. Метание гранаты.</w:t>
            </w:r>
          </w:p>
        </w:tc>
        <w:tc>
          <w:tcPr>
            <w:tcW w:w="1276" w:type="dxa"/>
            <w:tcBorders>
              <w:top w:val="single" w:sz="4" w:space="0" w:color="auto"/>
              <w:bottom w:val="single" w:sz="4" w:space="0" w:color="auto"/>
              <w:right w:val="single" w:sz="4" w:space="0" w:color="auto"/>
            </w:tcBorders>
          </w:tcPr>
          <w:p w:rsidR="00994127" w:rsidRPr="00F9022D" w:rsidRDefault="00532CF8" w:rsidP="008B24AA">
            <w:pPr>
              <w:spacing w:line="276" w:lineRule="auto"/>
            </w:pPr>
            <w:r>
              <w:t>22.09</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354"/>
        </w:trPr>
        <w:tc>
          <w:tcPr>
            <w:tcW w:w="819" w:type="dxa"/>
            <w:tcBorders>
              <w:top w:val="single" w:sz="4" w:space="0" w:color="auto"/>
              <w:right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tcBorders>
          </w:tcPr>
          <w:p w:rsidR="00994127" w:rsidRPr="00F9022D" w:rsidRDefault="00994127" w:rsidP="008B24AA">
            <w:r w:rsidRPr="00F9022D">
              <w:t>Строевые упражнения. Медленный бег. О.Р.У. Старт и стартовый разгон. Метание гранаты.</w:t>
            </w:r>
          </w:p>
        </w:tc>
        <w:tc>
          <w:tcPr>
            <w:tcW w:w="1276" w:type="dxa"/>
            <w:tcBorders>
              <w:top w:val="single" w:sz="4" w:space="0" w:color="auto"/>
              <w:left w:val="single" w:sz="4" w:space="0" w:color="auto"/>
              <w:right w:val="single" w:sz="4" w:space="0" w:color="auto"/>
            </w:tcBorders>
          </w:tcPr>
          <w:p w:rsidR="00994127" w:rsidRPr="00F9022D" w:rsidRDefault="00532CF8" w:rsidP="008B24AA">
            <w:pPr>
              <w:spacing w:line="276" w:lineRule="auto"/>
            </w:pPr>
            <w:r>
              <w:t>27.09</w:t>
            </w:r>
          </w:p>
        </w:tc>
        <w:tc>
          <w:tcPr>
            <w:tcW w:w="1134" w:type="dxa"/>
            <w:tcBorders>
              <w:top w:val="single" w:sz="4" w:space="0" w:color="auto"/>
              <w:left w:val="single" w:sz="4" w:space="0" w:color="auto"/>
            </w:tcBorders>
          </w:tcPr>
          <w:p w:rsidR="00994127" w:rsidRPr="00F9022D" w:rsidRDefault="00994127" w:rsidP="008B24AA">
            <w:pPr>
              <w:spacing w:line="276" w:lineRule="auto"/>
            </w:pPr>
          </w:p>
        </w:tc>
      </w:tr>
      <w:tr w:rsidR="00994127" w:rsidRPr="00F9022D" w:rsidTr="00CE5AD3">
        <w:trPr>
          <w:trHeight w:val="135"/>
        </w:trPr>
        <w:tc>
          <w:tcPr>
            <w:tcW w:w="819" w:type="dxa"/>
            <w:tcBorders>
              <w:top w:val="single" w:sz="4" w:space="0" w:color="auto"/>
              <w:bottom w:val="single" w:sz="4" w:space="0" w:color="auto"/>
              <w:right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Прыжки в длину с разбега. Развитие сил. к-в (подтяг-ние, пресс).</w:t>
            </w:r>
          </w:p>
        </w:tc>
        <w:tc>
          <w:tcPr>
            <w:tcW w:w="1276" w:type="dxa"/>
            <w:tcBorders>
              <w:top w:val="single" w:sz="4" w:space="0" w:color="auto"/>
              <w:left w:val="single" w:sz="4" w:space="0" w:color="auto"/>
              <w:bottom w:val="single" w:sz="4" w:space="0" w:color="auto"/>
              <w:right w:val="single" w:sz="4" w:space="0" w:color="auto"/>
            </w:tcBorders>
          </w:tcPr>
          <w:p w:rsidR="00994127" w:rsidRPr="00F9022D" w:rsidRDefault="00532CF8" w:rsidP="008B24AA">
            <w:pPr>
              <w:spacing w:line="276" w:lineRule="auto"/>
            </w:pPr>
            <w:r>
              <w:t>27.09</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90"/>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Метание гранаты. Развитие скор.-сил. к-в (прыжки, многоскоки).</w:t>
            </w:r>
          </w:p>
        </w:tc>
        <w:tc>
          <w:tcPr>
            <w:tcW w:w="1276" w:type="dxa"/>
            <w:tcBorders>
              <w:top w:val="single" w:sz="4" w:space="0" w:color="auto"/>
              <w:bottom w:val="single" w:sz="4" w:space="0" w:color="auto"/>
            </w:tcBorders>
          </w:tcPr>
          <w:p w:rsidR="00994127" w:rsidRPr="00F9022D" w:rsidRDefault="00532CF8" w:rsidP="008B24AA">
            <w:pPr>
              <w:spacing w:line="276" w:lineRule="auto"/>
            </w:pPr>
            <w:r>
              <w:t>29.09</w:t>
            </w:r>
          </w:p>
        </w:tc>
        <w:tc>
          <w:tcPr>
            <w:tcW w:w="1134" w:type="dxa"/>
            <w:tcBorders>
              <w:top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240"/>
        </w:trPr>
        <w:tc>
          <w:tcPr>
            <w:tcW w:w="819" w:type="dxa"/>
            <w:tcBorders>
              <w:top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tcBorders>
          </w:tcPr>
          <w:p w:rsidR="00994127" w:rsidRPr="00F9022D" w:rsidRDefault="00994127" w:rsidP="008B24AA">
            <w:r w:rsidRPr="00F9022D">
              <w:t>Строевые упражнения. Медленный бег. О.Р.У. Метание гранаты. Развитие выносливости.</w:t>
            </w:r>
          </w:p>
        </w:tc>
        <w:tc>
          <w:tcPr>
            <w:tcW w:w="1276" w:type="dxa"/>
            <w:tcBorders>
              <w:top w:val="single" w:sz="4" w:space="0" w:color="auto"/>
              <w:right w:val="single" w:sz="4" w:space="0" w:color="auto"/>
            </w:tcBorders>
          </w:tcPr>
          <w:p w:rsidR="00994127" w:rsidRPr="00F9022D" w:rsidRDefault="00F60D38" w:rsidP="008B24AA">
            <w:pPr>
              <w:spacing w:line="276" w:lineRule="auto"/>
            </w:pPr>
            <w:r>
              <w:t>04.10</w:t>
            </w:r>
          </w:p>
        </w:tc>
        <w:tc>
          <w:tcPr>
            <w:tcW w:w="1134" w:type="dxa"/>
            <w:tcBorders>
              <w:top w:val="single" w:sz="4" w:space="0" w:color="auto"/>
              <w:left w:val="single" w:sz="4" w:space="0" w:color="auto"/>
            </w:tcBorders>
          </w:tcPr>
          <w:p w:rsidR="00994127" w:rsidRPr="00F9022D" w:rsidRDefault="00994127" w:rsidP="008B24AA">
            <w:pPr>
              <w:spacing w:line="276" w:lineRule="auto"/>
            </w:pPr>
          </w:p>
        </w:tc>
      </w:tr>
      <w:tr w:rsidR="00994127" w:rsidRPr="00F9022D" w:rsidTr="00CE5AD3">
        <w:trPr>
          <w:trHeight w:val="105"/>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Бег с ускорением 100 м. Развитие сил. к-в (подтяг-ние, пресс).</w:t>
            </w:r>
          </w:p>
        </w:tc>
        <w:tc>
          <w:tcPr>
            <w:tcW w:w="1276" w:type="dxa"/>
            <w:tcBorders>
              <w:top w:val="single" w:sz="4" w:space="0" w:color="auto"/>
              <w:bottom w:val="single" w:sz="4" w:space="0" w:color="auto"/>
              <w:right w:val="single" w:sz="4" w:space="0" w:color="auto"/>
            </w:tcBorders>
          </w:tcPr>
          <w:p w:rsidR="00994127" w:rsidRPr="00F9022D" w:rsidRDefault="00F60D38" w:rsidP="008B24AA">
            <w:pPr>
              <w:spacing w:line="276" w:lineRule="auto"/>
            </w:pPr>
            <w:r>
              <w:t>04.10</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135"/>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Развитие выносливости. Развитие скор.-сил. к-в (прыжки, многоскоки).</w:t>
            </w:r>
          </w:p>
        </w:tc>
        <w:tc>
          <w:tcPr>
            <w:tcW w:w="1276" w:type="dxa"/>
            <w:tcBorders>
              <w:top w:val="single" w:sz="4" w:space="0" w:color="auto"/>
              <w:bottom w:val="single" w:sz="4" w:space="0" w:color="auto"/>
              <w:right w:val="single" w:sz="4" w:space="0" w:color="auto"/>
            </w:tcBorders>
          </w:tcPr>
          <w:p w:rsidR="00994127" w:rsidRPr="00F9022D" w:rsidRDefault="00F60D38" w:rsidP="008B24AA">
            <w:pPr>
              <w:spacing w:line="276" w:lineRule="auto"/>
            </w:pPr>
            <w:r>
              <w:t>06.10</w:t>
            </w:r>
          </w:p>
        </w:tc>
        <w:tc>
          <w:tcPr>
            <w:tcW w:w="1134" w:type="dxa"/>
            <w:tcBorders>
              <w:top w:val="single" w:sz="4" w:space="0" w:color="auto"/>
              <w:left w:val="single" w:sz="4" w:space="0" w:color="auto"/>
              <w:bottom w:val="single" w:sz="4" w:space="0" w:color="auto"/>
              <w:right w:val="single" w:sz="4" w:space="0" w:color="auto"/>
            </w:tcBorders>
          </w:tcPr>
          <w:p w:rsidR="00994127" w:rsidRPr="00F9022D" w:rsidRDefault="00994127" w:rsidP="008B24AA">
            <w:pPr>
              <w:spacing w:line="276" w:lineRule="auto"/>
            </w:pPr>
          </w:p>
        </w:tc>
      </w:tr>
      <w:tr w:rsidR="00994127" w:rsidRPr="00F9022D" w:rsidTr="00CE5AD3">
        <w:trPr>
          <w:trHeight w:val="267"/>
        </w:trPr>
        <w:tc>
          <w:tcPr>
            <w:tcW w:w="819" w:type="dxa"/>
            <w:tcBorders>
              <w:top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tcBorders>
          </w:tcPr>
          <w:p w:rsidR="00994127" w:rsidRPr="00F9022D" w:rsidRDefault="00994127" w:rsidP="008B24AA">
            <w:r w:rsidRPr="00F9022D">
              <w:t>Строевые упражнения. Медленный бег. О.Р.У. Прыжки в длину с разбега. Развитие скор.-сил. к-в (прыжки, многоскоки).</w:t>
            </w:r>
          </w:p>
        </w:tc>
        <w:tc>
          <w:tcPr>
            <w:tcW w:w="1276" w:type="dxa"/>
            <w:tcBorders>
              <w:top w:val="single" w:sz="4" w:space="0" w:color="auto"/>
              <w:right w:val="single" w:sz="4" w:space="0" w:color="auto"/>
            </w:tcBorders>
          </w:tcPr>
          <w:p w:rsidR="00994127" w:rsidRPr="00F9022D" w:rsidRDefault="00F60D38" w:rsidP="008B24AA">
            <w:pPr>
              <w:spacing w:line="276" w:lineRule="auto"/>
            </w:pPr>
            <w:r>
              <w:t>13.10</w:t>
            </w:r>
          </w:p>
        </w:tc>
        <w:tc>
          <w:tcPr>
            <w:tcW w:w="1134" w:type="dxa"/>
            <w:tcBorders>
              <w:top w:val="single" w:sz="4" w:space="0" w:color="auto"/>
              <w:right w:val="single" w:sz="4" w:space="0" w:color="auto"/>
            </w:tcBorders>
          </w:tcPr>
          <w:p w:rsidR="00994127" w:rsidRPr="00F9022D" w:rsidRDefault="00994127" w:rsidP="008B24AA">
            <w:pPr>
              <w:spacing w:line="276" w:lineRule="auto"/>
            </w:pPr>
          </w:p>
        </w:tc>
      </w:tr>
      <w:tr w:rsidR="00994127" w:rsidRPr="00F9022D" w:rsidTr="00CE5AD3">
        <w:trPr>
          <w:trHeight w:val="230"/>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Прыжки в длину с разбега. Развитие сил. к-в (подтяг-ние, пресс).</w:t>
            </w:r>
          </w:p>
        </w:tc>
        <w:tc>
          <w:tcPr>
            <w:tcW w:w="1276" w:type="dxa"/>
            <w:tcBorders>
              <w:top w:val="single" w:sz="4" w:space="0" w:color="auto"/>
              <w:bottom w:val="single" w:sz="4" w:space="0" w:color="auto"/>
              <w:right w:val="single" w:sz="4" w:space="0" w:color="auto"/>
            </w:tcBorders>
          </w:tcPr>
          <w:p w:rsidR="00994127" w:rsidRPr="00F9022D" w:rsidRDefault="00F60D38" w:rsidP="008B24AA">
            <w:pPr>
              <w:spacing w:line="276" w:lineRule="auto"/>
            </w:pPr>
            <w:r>
              <w:t>18.10</w:t>
            </w:r>
          </w:p>
        </w:tc>
        <w:tc>
          <w:tcPr>
            <w:tcW w:w="1134" w:type="dxa"/>
            <w:tcBorders>
              <w:top w:val="single" w:sz="4" w:space="0" w:color="auto"/>
              <w:left w:val="single" w:sz="4" w:space="0" w:color="auto"/>
              <w:bottom w:val="single" w:sz="4" w:space="0" w:color="auto"/>
            </w:tcBorders>
          </w:tcPr>
          <w:p w:rsidR="00994127" w:rsidRPr="00F9022D" w:rsidRDefault="00994127" w:rsidP="008B24AA">
            <w:pPr>
              <w:spacing w:line="276" w:lineRule="auto"/>
            </w:pPr>
          </w:p>
        </w:tc>
      </w:tr>
      <w:tr w:rsidR="00994127" w:rsidRPr="00F9022D" w:rsidTr="00CE5AD3">
        <w:trPr>
          <w:trHeight w:val="202"/>
        </w:trPr>
        <w:tc>
          <w:tcPr>
            <w:tcW w:w="819" w:type="dxa"/>
            <w:tcBorders>
              <w:top w:val="single" w:sz="4" w:space="0" w:color="auto"/>
              <w:bottom w:val="single" w:sz="4" w:space="0" w:color="auto"/>
            </w:tcBorders>
          </w:tcPr>
          <w:p w:rsidR="00994127" w:rsidRPr="00F9022D" w:rsidRDefault="00994127" w:rsidP="00C43826">
            <w:pPr>
              <w:pStyle w:val="a5"/>
              <w:numPr>
                <w:ilvl w:val="0"/>
                <w:numId w:val="35"/>
              </w:numPr>
              <w:spacing w:line="276" w:lineRule="auto"/>
            </w:pPr>
          </w:p>
        </w:tc>
        <w:tc>
          <w:tcPr>
            <w:tcW w:w="6804" w:type="dxa"/>
            <w:tcBorders>
              <w:top w:val="single" w:sz="4" w:space="0" w:color="auto"/>
              <w:bottom w:val="single" w:sz="4" w:space="0" w:color="auto"/>
            </w:tcBorders>
          </w:tcPr>
          <w:p w:rsidR="00994127" w:rsidRPr="00F9022D" w:rsidRDefault="00994127" w:rsidP="008B24AA">
            <w:r w:rsidRPr="00F9022D">
              <w:t>Строевые упражнения. Медленный бег. О.Р.У. Метание гранаты. Развитие скор.-сил. к-в (прыжки, многоскоки).</w:t>
            </w:r>
          </w:p>
        </w:tc>
        <w:tc>
          <w:tcPr>
            <w:tcW w:w="1276" w:type="dxa"/>
            <w:tcBorders>
              <w:top w:val="single" w:sz="4" w:space="0" w:color="auto"/>
              <w:bottom w:val="single" w:sz="4" w:space="0" w:color="auto"/>
              <w:right w:val="single" w:sz="4" w:space="0" w:color="auto"/>
            </w:tcBorders>
          </w:tcPr>
          <w:p w:rsidR="00994127" w:rsidRPr="00F9022D" w:rsidRDefault="00F60D38" w:rsidP="008B24AA">
            <w:pPr>
              <w:spacing w:line="276" w:lineRule="auto"/>
            </w:pPr>
            <w:r>
              <w:t>18.10</w:t>
            </w:r>
          </w:p>
        </w:tc>
        <w:tc>
          <w:tcPr>
            <w:tcW w:w="1134" w:type="dxa"/>
            <w:tcBorders>
              <w:top w:val="single" w:sz="4" w:space="0" w:color="auto"/>
              <w:left w:val="single" w:sz="4" w:space="0" w:color="auto"/>
              <w:bottom w:val="single" w:sz="4" w:space="0" w:color="auto"/>
              <w:right w:val="single" w:sz="4" w:space="0" w:color="auto"/>
            </w:tcBorders>
          </w:tcPr>
          <w:p w:rsidR="00994127" w:rsidRPr="00F9022D" w:rsidRDefault="00994127"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ТБ на уроках по баскетболу. Строевые упражнения. Медленный бег. О.Р.У. Стойка игрока, перемещения, остановка, повороты. Учебная игра.</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20.10</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Строевые упражнения. Медленный бег. О.Р.У. Ведение мяча с изменением направления. Броски мяча с различных точек.</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25.10</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Строевые упражнения. Медленный бег. О.Р.У. Штрафные броски. Учебная игра.</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25.10</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Строевые упражнения. Медленный бег. О.Р.У. Ловля и передача мяча в движении. Эстафеты.</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27.10</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Строевые упражнения. Медленный бег. О.Р.У. Ловля и передача мяча в движении. Броски мяча после ведения и 2-х шагов.</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08.11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532CF8">
            <w:r w:rsidRPr="00F9022D">
              <w:t>Строевые упражнения. Медленный бег. О.Р.У. Штрафные броски. Эстафеты.</w:t>
            </w:r>
          </w:p>
        </w:tc>
        <w:tc>
          <w:tcPr>
            <w:tcW w:w="1276" w:type="dxa"/>
            <w:tcBorders>
              <w:top w:val="single" w:sz="4" w:space="0" w:color="auto"/>
              <w:bottom w:val="single" w:sz="4" w:space="0" w:color="auto"/>
              <w:right w:val="single" w:sz="4" w:space="0" w:color="auto"/>
            </w:tcBorders>
          </w:tcPr>
          <w:p w:rsidR="00C43826" w:rsidRPr="00F9022D" w:rsidRDefault="00F60D38" w:rsidP="008B24AA">
            <w:pPr>
              <w:spacing w:line="276" w:lineRule="auto"/>
            </w:pPr>
            <w:r>
              <w:t>08.11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8B24AA">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tabs>
                <w:tab w:val="center" w:pos="4677"/>
                <w:tab w:val="right" w:pos="9355"/>
              </w:tabs>
              <w:spacing w:line="180" w:lineRule="exact"/>
            </w:pPr>
            <w:r w:rsidRPr="00F9022D">
              <w:t>ТБ на уроках по гимнастике. Строевые упражнения.  О.Р.У. Развитие силовых качеств (подтягивание,  пресс). ОФП (упражнения на гибкость).</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10.11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Лазание по канату без помощи ног. Упражнения на перекладине. ОФП (прыжки с места, челночный бег 4х10 м).</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15.11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Акробатика.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15.11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w:t>
            </w:r>
            <w:r w:rsidR="00CE5AD3" w:rsidRPr="00F9022D">
              <w:t xml:space="preserve">троевые упражнения.  О.Р.У. </w:t>
            </w:r>
            <w:r w:rsidRPr="00F9022D">
              <w:t>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17.11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Упражнения на бревне. Упражнения на перекладине. ОФП (прыжки с места, челночный бег 4х10 м).</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22.11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ОФП (упражнения на гибкость).</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22.11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Лазание по канату без помощи ног. Упражнения на перекладине.</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24.11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29.11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425EC9">
            <w:pPr>
              <w:spacing w:line="180" w:lineRule="exact"/>
            </w:pPr>
            <w:r w:rsidRPr="00F9022D">
              <w:t xml:space="preserve">Строевые упражнения.  О.Р.У. Акробатика.  Развитие силовых качеств (подтягивание,  пресс). </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29.11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w:t>
            </w:r>
            <w:r w:rsidR="00CE5AD3" w:rsidRPr="00F9022D">
              <w:t xml:space="preserve"> Акробатика. </w:t>
            </w:r>
            <w:r w:rsidRPr="00F9022D">
              <w:t xml:space="preserve"> Упражнения на перекладине.</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01.12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Упражнения на разновысоких брусьях. Упр-ния на перекладине.</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06.12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06.12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Лазание по канату без помощи ног. Развитие силовых качеств (подтягивание,  пресс). ОФП (прыжки с места, челночный бег 4х10 м).</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08.12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13.12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Акробатика.  ОФП (прыжки с места, челночный бег 4х10 м).</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13.12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Развитие силовых качеств (подтягивание,  пресс). ОФП (упражнения на гибкость).</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15.12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w:t>
            </w:r>
            <w:r w:rsidR="00CE5AD3" w:rsidRPr="00F9022D">
              <w:t>ражнения.  О.Р.У. Акробатика.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20.12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20.12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Акробатика.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22.12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Упражнения на перекладине.</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27.12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43826">
            <w:pPr>
              <w:spacing w:line="180" w:lineRule="exact"/>
            </w:pPr>
            <w:r w:rsidRPr="00F9022D">
              <w:t>Строевые упражнения.  О.Р.У. Лазание по канату без помощи ног. Развитие силовых качеств (подтягивание,  пресс). ОФП (упражнения на гибкость).</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27.12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425EC9" w:rsidP="00C43826">
            <w:pPr>
              <w:spacing w:line="180" w:lineRule="exact"/>
            </w:pPr>
            <w:r w:rsidRPr="00F9022D">
              <w:t xml:space="preserve">Строевые упражнения.  О.Р.У. </w:t>
            </w:r>
            <w:r w:rsidR="00C43826" w:rsidRPr="00F9022D">
              <w:t xml:space="preserve"> Развитие силовых качеств (подтягивание,  пресс).</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29.12</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E5AD3" w:rsidP="00CE5AD3">
            <w:pPr>
              <w:spacing w:line="180" w:lineRule="exact"/>
            </w:pPr>
            <w:r w:rsidRPr="00F9022D">
              <w:t xml:space="preserve">Строевые упражнения.  О.Р.У. </w:t>
            </w:r>
            <w:r w:rsidR="00C43826" w:rsidRPr="00F9022D">
              <w:t xml:space="preserve"> Упр-ния на перекладине.</w:t>
            </w:r>
            <w:r w:rsidR="00425EC9" w:rsidRPr="00F9022D">
              <w:t xml:space="preserve"> Ознакомление «Национальный вид спорта Куреш»</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12.01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C43826" w:rsidRPr="00F9022D" w:rsidTr="00CE5AD3">
        <w:trPr>
          <w:trHeight w:val="202"/>
        </w:trPr>
        <w:tc>
          <w:tcPr>
            <w:tcW w:w="819" w:type="dxa"/>
            <w:tcBorders>
              <w:top w:val="single" w:sz="4" w:space="0" w:color="auto"/>
              <w:bottom w:val="single" w:sz="4" w:space="0" w:color="auto"/>
            </w:tcBorders>
          </w:tcPr>
          <w:p w:rsidR="00C43826" w:rsidRPr="00F9022D" w:rsidRDefault="00C43826" w:rsidP="00C43826">
            <w:pPr>
              <w:pStyle w:val="a5"/>
              <w:numPr>
                <w:ilvl w:val="0"/>
                <w:numId w:val="35"/>
              </w:numPr>
              <w:spacing w:line="276" w:lineRule="auto"/>
            </w:pPr>
          </w:p>
        </w:tc>
        <w:tc>
          <w:tcPr>
            <w:tcW w:w="6804" w:type="dxa"/>
            <w:tcBorders>
              <w:top w:val="single" w:sz="4" w:space="0" w:color="auto"/>
              <w:bottom w:val="single" w:sz="4" w:space="0" w:color="auto"/>
            </w:tcBorders>
          </w:tcPr>
          <w:p w:rsidR="00C43826" w:rsidRPr="00F9022D" w:rsidRDefault="00C43826" w:rsidP="00CE5AD3">
            <w:pPr>
              <w:spacing w:line="180" w:lineRule="exact"/>
            </w:pPr>
            <w:r w:rsidRPr="00F9022D">
              <w:t>Строевые упражнения.  О.Р.У. Развитие силовых качеств (подтягивание,  пресс).</w:t>
            </w:r>
            <w:r w:rsidR="00425EC9" w:rsidRPr="00F9022D">
              <w:t xml:space="preserve"> Ознакомление «Национальный вид спорта Куреш»</w:t>
            </w:r>
          </w:p>
        </w:tc>
        <w:tc>
          <w:tcPr>
            <w:tcW w:w="1276" w:type="dxa"/>
            <w:tcBorders>
              <w:top w:val="single" w:sz="4" w:space="0" w:color="auto"/>
              <w:bottom w:val="single" w:sz="4" w:space="0" w:color="auto"/>
              <w:right w:val="single" w:sz="4" w:space="0" w:color="auto"/>
            </w:tcBorders>
          </w:tcPr>
          <w:p w:rsidR="00C43826" w:rsidRPr="00F9022D" w:rsidRDefault="00F60D38" w:rsidP="00C43826">
            <w:pPr>
              <w:spacing w:line="276" w:lineRule="auto"/>
            </w:pPr>
            <w:r>
              <w:t>17.01</w:t>
            </w:r>
          </w:p>
        </w:tc>
        <w:tc>
          <w:tcPr>
            <w:tcW w:w="1134" w:type="dxa"/>
            <w:tcBorders>
              <w:top w:val="single" w:sz="4" w:space="0" w:color="auto"/>
              <w:left w:val="single" w:sz="4" w:space="0" w:color="auto"/>
              <w:bottom w:val="single" w:sz="4" w:space="0" w:color="auto"/>
              <w:right w:val="single" w:sz="4" w:space="0" w:color="auto"/>
            </w:tcBorders>
          </w:tcPr>
          <w:p w:rsidR="00C43826" w:rsidRPr="00F9022D" w:rsidRDefault="00C43826" w:rsidP="00C43826">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ТБ на уроках по л/подготовке.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17.01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Попеременный 4-х шажный ход. Переход с попеременного на одновременный ход.</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19.01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Повороты на месте  и в движении.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24.01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Повороты на месте  и в движении. Подъем в гору.</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24.01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Спуски с горы.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26.01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Попеременный 4-х шажный ход. Подъем в гору.</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31.01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Переход с попеременного на одновременный ход. Бег по ди</w:t>
            </w:r>
            <w:r w:rsidRPr="00F9022D">
              <w:lastRenderedPageBreak/>
              <w:t>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lastRenderedPageBreak/>
              <w:t>31.01</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Подъем в гору. Спуски с горы.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02.02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Попеременный 4-х шажный ход.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07.02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Повороты на месте  и в движении. Подъем в гору.</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07.02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Спуски с горы.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09.02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Попеременный 4-х шажный ход. Повороты на месте  и в движении.</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14.02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Подъем в гору. 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14.02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Спуски с горы. Переход с попеременного на одновременный ход.</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16.02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Бег по дистанции до 3 км.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21.02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pPr>
              <w:tabs>
                <w:tab w:val="center" w:pos="4677"/>
                <w:tab w:val="right" w:pos="9355"/>
              </w:tabs>
            </w:pPr>
            <w:r w:rsidRPr="00F9022D">
              <w:t>Попеременный 4-х шажный ход. Переход с попеременного на одновременный ход.</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21.02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ТБ на уроках по баскетболу. Медленный бег, ОРУ в движении. Ведение мяча в различной стойке. Эстафеты.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28.02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Передача и ловля мяча в движении. Штрафные броски.</w:t>
            </w:r>
          </w:p>
        </w:tc>
        <w:tc>
          <w:tcPr>
            <w:tcW w:w="1276" w:type="dxa"/>
            <w:tcBorders>
              <w:top w:val="single" w:sz="4" w:space="0" w:color="auto"/>
              <w:bottom w:val="single" w:sz="4" w:space="0" w:color="auto"/>
              <w:right w:val="single" w:sz="4" w:space="0" w:color="auto"/>
            </w:tcBorders>
          </w:tcPr>
          <w:p w:rsidR="00671774" w:rsidRPr="00F9022D" w:rsidRDefault="00F60D38" w:rsidP="00F60D38">
            <w:pPr>
              <w:spacing w:line="276" w:lineRule="auto"/>
            </w:pPr>
            <w:r>
              <w:t>28.02</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2 шага бросок после ведения.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02.03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Передача и ловля мяча в движении. Эстафеты.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07.03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Ведение мяча в различной стойке. Броски с различных дистанций.</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07.03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Штрафные броски.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09.03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Передача и ловля мяча в движении. 2 шага бросок после ведения.</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14.03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Броски с различных дистанций.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14.03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Ведение мяча в различной стойке. 2 шага бросок после ведения.</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16.03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Штрафные броски.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21.03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Броски с различных дистанций. Эстафеты.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21.03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Штрафные броски.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23.03</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2 шага бросок после ведения. Эстафеты.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04.04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671774">
            <w:r w:rsidRPr="00F9022D">
              <w:t>Медленный бег, ОРУ в движении. Ведение мяча в различной стойке.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04.04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tabs>
                <w:tab w:val="center" w:pos="4677"/>
                <w:tab w:val="right" w:pos="9355"/>
              </w:tabs>
              <w:spacing w:line="200" w:lineRule="exact"/>
            </w:pPr>
            <w:r w:rsidRPr="00F9022D">
              <w:t>ТБ на уроках по баскетболу. Строевые упражнения. О.Р.У. на месте и в движении. Учебная  игра. Передача и ловля мяча с отскоком от пола.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05.05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Штрафные броски.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11.04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Ведение мяча с изменением направления. Эстафеты.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11.04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Эстафеты.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13.04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Броски со средних и ближних дистанций.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18.04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2 шага бросок после ведения. Уч.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18.04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 xml:space="preserve">Строевые упражнения. О.Р.У на месте и в движении. Ведение </w:t>
            </w:r>
            <w:r w:rsidRPr="00F9022D">
              <w:lastRenderedPageBreak/>
              <w:t>мяча с изменением направления. Передача и ловля мяча с отскоком от пола.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lastRenderedPageBreak/>
              <w:t>20.04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Эстафеты. Учебная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25.04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Штрафные броски. Броски со средних и ближних дистанций.</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25.04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200" w:lineRule="exact"/>
            </w:pPr>
            <w:r w:rsidRPr="00F9022D">
              <w:t>Строевые упражнения. О.Р.У на месте и в движении. 2 шага бросок после ведения. Уч.  игра</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27.04</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ТБ на уроках л/атлетики. Строевые упражнения. О.Р.У на месте и в движении. Старт и стартовый разгон. Бег 100 м.</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02.05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Прыжки в длину с разбега. Метание гранаты.</w:t>
            </w:r>
          </w:p>
        </w:tc>
        <w:tc>
          <w:tcPr>
            <w:tcW w:w="1276" w:type="dxa"/>
            <w:tcBorders>
              <w:top w:val="single" w:sz="4" w:space="0" w:color="auto"/>
              <w:bottom w:val="single" w:sz="4" w:space="0" w:color="auto"/>
              <w:right w:val="single" w:sz="4" w:space="0" w:color="auto"/>
            </w:tcBorders>
          </w:tcPr>
          <w:p w:rsidR="00671774" w:rsidRPr="00F9022D" w:rsidRDefault="00F60D38" w:rsidP="00671774">
            <w:pPr>
              <w:spacing w:line="276" w:lineRule="auto"/>
            </w:pPr>
            <w:r>
              <w:t>02.05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Бег до 2000 м. Развитие сил. к-в (подтяг-ние, пресс).</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04.05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Прыжки в длину с разбега. Развитие скор.-сил. к-в (прыжки, многоскоки).</w:t>
            </w:r>
            <w:r w:rsidR="00CE5AD3" w:rsidRPr="00F9022D">
              <w:t xml:space="preserve"> Нормы ГТО</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11.05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Старт и стартовый разгон. Бег 100 м</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16.05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Прыжки в длину с разбега. Метание гранаты.</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16.05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Бег до 2000 м. Развитие сил. к-в (подтяг-ние, пресс).</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16.05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Метание гранаты. Развитие скор.-сил. к-в (прыжки, многоскоки).</w:t>
            </w:r>
            <w:r w:rsidR="00425EC9" w:rsidRPr="00F9022D">
              <w:t xml:space="preserve"> Правила игры в русскую лапту. Народная игра «Русская лапта»</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18.05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Старт и стартовый разгон. Бег 100 м</w:t>
            </w:r>
            <w:r w:rsidR="00425EC9" w:rsidRPr="00F9022D">
              <w:t xml:space="preserve"> Правила игры в русскую лапту. Народная игра «Русская лапта»</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18.05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Прыжки в длину с разбега. Метание гранаты. Развитие сил. к-в (подтяг-ние, пресс).</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23.05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Бег до 2000 м. Развитие сил. к-в (подтяг-ние, пресс).</w:t>
            </w:r>
            <w:r w:rsidR="00CE5AD3" w:rsidRPr="00F9022D">
              <w:t xml:space="preserve"> Нормы ГТО</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23.05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Бег 100 м. Развитие скор.-сил. к-в (прыжки, многоскоки).</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23.05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671774" w:rsidRPr="00F9022D" w:rsidTr="00CE5AD3">
        <w:trPr>
          <w:trHeight w:val="202"/>
        </w:trPr>
        <w:tc>
          <w:tcPr>
            <w:tcW w:w="819" w:type="dxa"/>
            <w:tcBorders>
              <w:top w:val="single" w:sz="4" w:space="0" w:color="auto"/>
              <w:bottom w:val="single" w:sz="4" w:space="0" w:color="auto"/>
            </w:tcBorders>
          </w:tcPr>
          <w:p w:rsidR="00671774" w:rsidRPr="00F9022D" w:rsidRDefault="00671774" w:rsidP="00671774">
            <w:pPr>
              <w:pStyle w:val="a5"/>
              <w:numPr>
                <w:ilvl w:val="0"/>
                <w:numId w:val="35"/>
              </w:numPr>
              <w:spacing w:line="276" w:lineRule="auto"/>
            </w:pPr>
          </w:p>
        </w:tc>
        <w:tc>
          <w:tcPr>
            <w:tcW w:w="6804" w:type="dxa"/>
            <w:tcBorders>
              <w:top w:val="single" w:sz="4" w:space="0" w:color="auto"/>
              <w:bottom w:val="single" w:sz="4" w:space="0" w:color="auto"/>
            </w:tcBorders>
          </w:tcPr>
          <w:p w:rsidR="00671774" w:rsidRPr="00F9022D" w:rsidRDefault="00671774" w:rsidP="00532CF8">
            <w:pPr>
              <w:spacing w:line="180" w:lineRule="exact"/>
            </w:pPr>
            <w:r w:rsidRPr="00F9022D">
              <w:t>Строевые упражнения. О.Р.У на месте и в движении. Прыжки в длину с разбега. Развитие сил. к-в (подтяг-ние, пресс).</w:t>
            </w:r>
          </w:p>
        </w:tc>
        <w:tc>
          <w:tcPr>
            <w:tcW w:w="1276" w:type="dxa"/>
            <w:tcBorders>
              <w:top w:val="single" w:sz="4" w:space="0" w:color="auto"/>
              <w:bottom w:val="single" w:sz="4" w:space="0" w:color="auto"/>
              <w:right w:val="single" w:sz="4" w:space="0" w:color="auto"/>
            </w:tcBorders>
          </w:tcPr>
          <w:p w:rsidR="00671774" w:rsidRPr="00F9022D" w:rsidRDefault="00575895" w:rsidP="00671774">
            <w:pPr>
              <w:spacing w:line="276" w:lineRule="auto"/>
            </w:pPr>
            <w:r>
              <w:t>25.05</w:t>
            </w:r>
          </w:p>
        </w:tc>
        <w:tc>
          <w:tcPr>
            <w:tcW w:w="1134" w:type="dxa"/>
            <w:tcBorders>
              <w:top w:val="single" w:sz="4" w:space="0" w:color="auto"/>
              <w:left w:val="single" w:sz="4" w:space="0" w:color="auto"/>
              <w:bottom w:val="single" w:sz="4" w:space="0" w:color="auto"/>
              <w:right w:val="single" w:sz="4" w:space="0" w:color="auto"/>
            </w:tcBorders>
          </w:tcPr>
          <w:p w:rsidR="00671774" w:rsidRPr="00F9022D" w:rsidRDefault="00671774" w:rsidP="00671774">
            <w:pPr>
              <w:spacing w:line="276" w:lineRule="auto"/>
            </w:pPr>
          </w:p>
        </w:tc>
      </w:tr>
      <w:tr w:rsidR="00CE5AD3" w:rsidRPr="00F9022D" w:rsidTr="00CE5AD3">
        <w:trPr>
          <w:trHeight w:val="202"/>
        </w:trPr>
        <w:tc>
          <w:tcPr>
            <w:tcW w:w="819" w:type="dxa"/>
            <w:tcBorders>
              <w:top w:val="single" w:sz="4" w:space="0" w:color="auto"/>
              <w:bottom w:val="single" w:sz="4" w:space="0" w:color="auto"/>
            </w:tcBorders>
          </w:tcPr>
          <w:p w:rsidR="00CE5AD3" w:rsidRPr="00F9022D" w:rsidRDefault="00CE5AD3" w:rsidP="00671774">
            <w:pPr>
              <w:pStyle w:val="a5"/>
              <w:numPr>
                <w:ilvl w:val="0"/>
                <w:numId w:val="35"/>
              </w:numPr>
              <w:spacing w:line="276" w:lineRule="auto"/>
            </w:pPr>
          </w:p>
        </w:tc>
        <w:tc>
          <w:tcPr>
            <w:tcW w:w="6804" w:type="dxa"/>
            <w:tcBorders>
              <w:top w:val="single" w:sz="4" w:space="0" w:color="auto"/>
              <w:bottom w:val="single" w:sz="4" w:space="0" w:color="auto"/>
            </w:tcBorders>
          </w:tcPr>
          <w:p w:rsidR="00CE5AD3" w:rsidRPr="00F9022D" w:rsidRDefault="00CE5AD3" w:rsidP="00532CF8">
            <w:pPr>
              <w:spacing w:line="180" w:lineRule="exact"/>
            </w:pPr>
            <w:r w:rsidRPr="00F9022D">
              <w:t>Итоги года</w:t>
            </w:r>
          </w:p>
        </w:tc>
        <w:tc>
          <w:tcPr>
            <w:tcW w:w="1276" w:type="dxa"/>
            <w:tcBorders>
              <w:top w:val="single" w:sz="4" w:space="0" w:color="auto"/>
              <w:bottom w:val="single" w:sz="4" w:space="0" w:color="auto"/>
              <w:right w:val="single" w:sz="4" w:space="0" w:color="auto"/>
            </w:tcBorders>
          </w:tcPr>
          <w:p w:rsidR="00CE5AD3" w:rsidRPr="00F9022D" w:rsidRDefault="00575895" w:rsidP="00671774">
            <w:pPr>
              <w:spacing w:line="276" w:lineRule="auto"/>
            </w:pPr>
            <w:r>
              <w:t>25.05</w:t>
            </w:r>
          </w:p>
        </w:tc>
        <w:tc>
          <w:tcPr>
            <w:tcW w:w="1134" w:type="dxa"/>
            <w:tcBorders>
              <w:top w:val="single" w:sz="4" w:space="0" w:color="auto"/>
              <w:left w:val="single" w:sz="4" w:space="0" w:color="auto"/>
              <w:bottom w:val="single" w:sz="4" w:space="0" w:color="auto"/>
              <w:right w:val="single" w:sz="4" w:space="0" w:color="auto"/>
            </w:tcBorders>
          </w:tcPr>
          <w:p w:rsidR="00CE5AD3" w:rsidRPr="00F9022D" w:rsidRDefault="00CE5AD3" w:rsidP="00671774">
            <w:pPr>
              <w:spacing w:line="276" w:lineRule="auto"/>
            </w:pPr>
          </w:p>
        </w:tc>
      </w:tr>
    </w:tbl>
    <w:p w:rsidR="00D63CC8" w:rsidRDefault="00D63CC8" w:rsidP="005853F3">
      <w:pPr>
        <w:rPr>
          <w:b/>
          <w:u w:val="single"/>
        </w:rPr>
      </w:pPr>
    </w:p>
    <w:p w:rsidR="00CE5AD3" w:rsidRPr="00091332" w:rsidRDefault="00CE5AD3" w:rsidP="00CE5AD3">
      <w:pPr>
        <w:jc w:val="center"/>
        <w:rPr>
          <w:b/>
          <w:u w:val="single"/>
        </w:rPr>
      </w:pPr>
      <w:r>
        <w:rPr>
          <w:b/>
          <w:u w:val="single"/>
        </w:rPr>
        <w:t>Контроль и учет знаний</w:t>
      </w:r>
    </w:p>
    <w:p w:rsidR="00CE5AD3" w:rsidRPr="005F3240" w:rsidRDefault="00CE5AD3" w:rsidP="00CE5AD3">
      <w:pPr>
        <w:shd w:val="clear" w:color="auto" w:fill="FFFFFF"/>
        <w:jc w:val="both"/>
        <w:textAlignment w:val="baseline"/>
        <w:rPr>
          <w:rFonts w:ascii="Arial" w:hAnsi="Arial" w:cs="Arial"/>
          <w:color w:val="222222"/>
          <w:sz w:val="21"/>
          <w:szCs w:val="21"/>
        </w:rPr>
      </w:pPr>
    </w:p>
    <w:tbl>
      <w:tblPr>
        <w:tblW w:w="9045" w:type="dxa"/>
        <w:tblCellSpacing w:w="15" w:type="dxa"/>
        <w:tblInd w:w="770" w:type="dxa"/>
        <w:shd w:val="clear" w:color="auto" w:fill="FFFFFF"/>
        <w:tblCellMar>
          <w:left w:w="0" w:type="dxa"/>
          <w:right w:w="0" w:type="dxa"/>
        </w:tblCellMar>
        <w:tblLook w:val="04A0" w:firstRow="1" w:lastRow="0" w:firstColumn="1" w:lastColumn="0" w:noHBand="0" w:noVBand="1"/>
      </w:tblPr>
      <w:tblGrid>
        <w:gridCol w:w="4482"/>
        <w:gridCol w:w="758"/>
        <w:gridCol w:w="758"/>
        <w:gridCol w:w="758"/>
        <w:gridCol w:w="758"/>
        <w:gridCol w:w="758"/>
        <w:gridCol w:w="773"/>
      </w:tblGrid>
      <w:tr w:rsidR="00CE5AD3" w:rsidRPr="005F3240" w:rsidTr="00532CF8">
        <w:trPr>
          <w:tblCellSpacing w:w="15" w:type="dxa"/>
        </w:trPr>
        <w:tc>
          <w:tcPr>
            <w:tcW w:w="4437" w:type="dxa"/>
            <w:vMerge w:val="restart"/>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b/>
                <w:bCs/>
                <w:sz w:val="21"/>
                <w:szCs w:val="21"/>
              </w:rPr>
              <w:t>Упражнения, 11 класс</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Девочки</w:t>
            </w:r>
          </w:p>
        </w:tc>
      </w:tr>
      <w:tr w:rsidR="00CE5AD3" w:rsidRPr="005F3240" w:rsidTr="00532CF8">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CE5AD3" w:rsidRPr="005F3240" w:rsidRDefault="00CE5AD3" w:rsidP="00532CF8">
            <w:pPr>
              <w:rPr>
                <w:rFonts w:ascii="inherit" w:hAnsi="inherit" w:cs="Arial"/>
                <w:sz w:val="21"/>
                <w:szCs w:val="21"/>
              </w:rPr>
            </w:pP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5</w:t>
            </w: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4</w:t>
            </w: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3</w:t>
            </w: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5</w:t>
            </w: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4</w:t>
            </w:r>
          </w:p>
        </w:tc>
        <w:tc>
          <w:tcPr>
            <w:tcW w:w="728"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jc w:val="center"/>
              <w:textAlignment w:val="baseline"/>
              <w:rPr>
                <w:rFonts w:ascii="inherit" w:hAnsi="inherit" w:cs="Arial"/>
                <w:sz w:val="21"/>
                <w:szCs w:val="21"/>
              </w:rPr>
            </w:pPr>
            <w:r w:rsidRPr="005F3240">
              <w:rPr>
                <w:rFonts w:ascii="inherit" w:hAnsi="inherit" w:cs="Arial"/>
                <w:sz w:val="21"/>
                <w:szCs w:val="21"/>
              </w:rPr>
              <w:t>3</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4D572E" w:rsidP="00532CF8">
            <w:pPr>
              <w:rPr>
                <w:rFonts w:ascii="inherit" w:hAnsi="inherit" w:cs="Arial"/>
                <w:sz w:val="21"/>
                <w:szCs w:val="21"/>
              </w:rPr>
            </w:pPr>
            <w:hyperlink r:id="rId8" w:history="1">
              <w:r w:rsidR="00CE5AD3" w:rsidRPr="005F3240">
                <w:rPr>
                  <w:rFonts w:ascii="inherit" w:hAnsi="inherit" w:cs="Arial"/>
                  <w:color w:val="074070"/>
                  <w:sz w:val="21"/>
                  <w:szCs w:val="21"/>
                  <w:u w:val="single"/>
                  <w:bdr w:val="none" w:sz="0" w:space="0" w:color="auto" w:frame="1"/>
                </w:rPr>
                <w:t>Челночный бег</w:t>
              </w:r>
            </w:hyperlink>
            <w:r w:rsidR="00CE5AD3" w:rsidRPr="005F3240">
              <w:rPr>
                <w:rFonts w:ascii="inherit" w:hAnsi="inherit" w:cs="Arial"/>
                <w:sz w:val="21"/>
                <w:szCs w:val="21"/>
              </w:rPr>
              <w:t>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9,2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9,6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9,8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11,0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4D572E" w:rsidP="00532CF8">
            <w:pPr>
              <w:rPr>
                <w:rFonts w:ascii="inherit" w:hAnsi="inherit" w:cs="Arial"/>
                <w:sz w:val="21"/>
                <w:szCs w:val="21"/>
              </w:rPr>
            </w:pPr>
            <w:hyperlink r:id="rId9" w:history="1">
              <w:r w:rsidR="00CE5AD3" w:rsidRPr="005F3240">
                <w:rPr>
                  <w:rFonts w:ascii="inherit" w:hAnsi="inherit" w:cs="Arial"/>
                  <w:color w:val="074070"/>
                  <w:sz w:val="21"/>
                  <w:szCs w:val="21"/>
                  <w:u w:val="single"/>
                  <w:bdr w:val="none" w:sz="0" w:space="0" w:color="auto" w:frame="1"/>
                </w:rPr>
                <w:t>Бег 30 м</w:t>
              </w:r>
            </w:hyperlink>
            <w:r w:rsidR="00CE5AD3" w:rsidRPr="005F3240">
              <w:rPr>
                <w:rFonts w:ascii="inherit" w:hAnsi="inherit" w:cs="Arial"/>
                <w:sz w:val="21"/>
                <w:szCs w:val="21"/>
              </w:rPr>
              <w:t>,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5,7</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100 м,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18,0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2 км,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12,20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3 км метров,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14,00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на лыжах 1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6,15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7,00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на лыжах 2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13,30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на лыжах 3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18,00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20,00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на лыжах 5 км,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25,00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26,00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28,00</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без учета времени</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Бег на лыжах 10 км, мин</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без учета времени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Прыжки в длину с места, см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155</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Подтягивание на перекладине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11</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8</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Подъем переворотом в упор на высокой пере</w:t>
            </w:r>
            <w:r w:rsidRPr="005F3240">
              <w:rPr>
                <w:rFonts w:ascii="inherit" w:hAnsi="inherit" w:cs="Arial"/>
                <w:sz w:val="21"/>
                <w:szCs w:val="21"/>
              </w:rPr>
              <w:lastRenderedPageBreak/>
              <w:t>кладине</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lastRenderedPageBreak/>
              <w:t>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Отжимания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Наклон вперед из</w:t>
            </w:r>
            <w:r w:rsidRPr="005F3240">
              <w:rPr>
                <w:rFonts w:ascii="inherit" w:hAnsi="inherit" w:cs="Arial"/>
                <w:sz w:val="21"/>
                <w:szCs w:val="21"/>
              </w:rPr>
              <w:br/>
              <w:t>положения сидя, см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Сгибание и разгибание рук в упоре на брусьях,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Наклон вперед из положения сидя</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22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Подъем туловища за 1 мин из положения лежа (прес),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42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36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30</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Прыжки на скакалке, за 30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80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65</w:t>
            </w:r>
          </w:p>
        </w:tc>
      </w:tr>
      <w:tr w:rsidR="00CE5AD3" w:rsidRPr="005F3240" w:rsidTr="00532CF8">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Прыжки на скакалке, за 60 секунд</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CE5AD3" w:rsidRPr="005F3240" w:rsidRDefault="00CE5AD3" w:rsidP="00532CF8">
            <w:pPr>
              <w:rPr>
                <w:rFonts w:ascii="inherit" w:hAnsi="inherit" w:cs="Arial"/>
                <w:sz w:val="21"/>
                <w:szCs w:val="21"/>
              </w:rPr>
            </w:pPr>
            <w:r w:rsidRPr="005F3240">
              <w:rPr>
                <w:rFonts w:ascii="inherit" w:hAnsi="inherit" w:cs="Arial"/>
                <w:sz w:val="21"/>
                <w:szCs w:val="21"/>
              </w:rPr>
              <w:t>70</w:t>
            </w:r>
          </w:p>
        </w:tc>
      </w:tr>
    </w:tbl>
    <w:p w:rsidR="00CE5AD3" w:rsidRPr="00091332" w:rsidRDefault="00CE5AD3" w:rsidP="00CE5AD3">
      <w:pPr>
        <w:rPr>
          <w:b/>
          <w:u w:val="single"/>
        </w:rPr>
      </w:pPr>
    </w:p>
    <w:p w:rsidR="00CE5AD3" w:rsidRDefault="00CE5AD3" w:rsidP="00CE5AD3">
      <w:pPr>
        <w:jc w:val="center"/>
        <w:rPr>
          <w:b/>
        </w:rPr>
      </w:pPr>
    </w:p>
    <w:p w:rsidR="00CE5AD3" w:rsidRDefault="00CE5AD3" w:rsidP="00CE5AD3">
      <w:pPr>
        <w:jc w:val="center"/>
        <w:rPr>
          <w:b/>
        </w:rPr>
      </w:pPr>
    </w:p>
    <w:p w:rsidR="00CE5AD3" w:rsidRDefault="00CE5AD3" w:rsidP="00CE5AD3">
      <w:pPr>
        <w:jc w:val="center"/>
        <w:rPr>
          <w:b/>
        </w:rPr>
      </w:pPr>
    </w:p>
    <w:p w:rsidR="00CE5AD3" w:rsidRDefault="00CE5AD3" w:rsidP="00CE5AD3">
      <w:pPr>
        <w:jc w:val="center"/>
        <w:rPr>
          <w:b/>
        </w:rPr>
      </w:pPr>
    </w:p>
    <w:p w:rsidR="00CE5AD3" w:rsidRPr="00091332" w:rsidRDefault="00CE5AD3" w:rsidP="00CE5AD3">
      <w:pPr>
        <w:jc w:val="center"/>
        <w:rPr>
          <w:b/>
        </w:rPr>
      </w:pPr>
      <w:r w:rsidRPr="00091332">
        <w:rPr>
          <w:b/>
        </w:rPr>
        <w:t>КРИТЕРИИ И НОРМЫ ОЦЕНКИ ЗУН УЧАЩИХСЯ</w:t>
      </w:r>
    </w:p>
    <w:p w:rsidR="00CE5AD3" w:rsidRPr="00091332" w:rsidRDefault="00CE5AD3" w:rsidP="00CE5AD3">
      <w:pPr>
        <w:jc w:val="center"/>
        <w:rPr>
          <w:b/>
        </w:rPr>
      </w:pPr>
    </w:p>
    <w:p w:rsidR="00CE5AD3" w:rsidRPr="00091332" w:rsidRDefault="00CE5AD3" w:rsidP="00CE5AD3">
      <w:pPr>
        <w:jc w:val="center"/>
        <w:rPr>
          <w:b/>
        </w:rPr>
      </w:pPr>
      <w:r w:rsidRPr="00091332">
        <w:rPr>
          <w:b/>
        </w:rPr>
        <w:t>Оценка успеваемости по основам знаний:</w:t>
      </w:r>
    </w:p>
    <w:p w:rsidR="00CE5AD3" w:rsidRPr="00091332" w:rsidRDefault="00CE5AD3" w:rsidP="00CE5AD3">
      <w:pPr>
        <w:ind w:firstLine="709"/>
        <w:jc w:val="both"/>
      </w:pPr>
      <w:r w:rsidRPr="00091332">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CE5AD3" w:rsidRPr="00091332" w:rsidRDefault="00CE5AD3" w:rsidP="00CE5AD3">
      <w:pPr>
        <w:ind w:firstLine="709"/>
        <w:jc w:val="both"/>
      </w:pPr>
      <w:r w:rsidRPr="00091332">
        <w:rPr>
          <w:b/>
          <w:i/>
        </w:rPr>
        <w:t>Отметка «5</w:t>
      </w:r>
      <w:r w:rsidRPr="00091332">
        <w:t>»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CE5AD3" w:rsidRPr="00091332" w:rsidRDefault="00CE5AD3" w:rsidP="00CE5AD3">
      <w:pPr>
        <w:ind w:firstLine="709"/>
        <w:jc w:val="both"/>
      </w:pPr>
      <w:r w:rsidRPr="00091332">
        <w:rPr>
          <w:b/>
          <w:i/>
        </w:rPr>
        <w:t xml:space="preserve">Отметка «4» </w:t>
      </w:r>
      <w:r w:rsidRPr="00091332">
        <w:t>ставится за ответ, в котором содержаться небольшие неточности и незначительные ошибки.</w:t>
      </w:r>
    </w:p>
    <w:p w:rsidR="00CE5AD3" w:rsidRPr="00091332" w:rsidRDefault="00CE5AD3" w:rsidP="00CE5AD3">
      <w:pPr>
        <w:ind w:firstLine="709"/>
        <w:jc w:val="both"/>
      </w:pPr>
      <w:r w:rsidRPr="00091332">
        <w:rPr>
          <w:b/>
          <w:i/>
        </w:rPr>
        <w:t>Отметка «3»</w:t>
      </w:r>
      <w:r w:rsidRPr="00091332">
        <w:t xml:space="preserve">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CE5AD3" w:rsidRPr="00091332" w:rsidRDefault="00CE5AD3" w:rsidP="00CE5AD3">
      <w:pPr>
        <w:ind w:left="1440"/>
        <w:jc w:val="center"/>
        <w:rPr>
          <w:b/>
        </w:rPr>
      </w:pPr>
      <w:r w:rsidRPr="00091332">
        <w:rPr>
          <w:b/>
        </w:rPr>
        <w:t>Оценка техники владения двигательными действиями (умениями, навыками):</w:t>
      </w:r>
    </w:p>
    <w:p w:rsidR="00CE5AD3" w:rsidRPr="00091332" w:rsidRDefault="00CE5AD3" w:rsidP="00CE5AD3">
      <w:pPr>
        <w:ind w:firstLine="709"/>
        <w:jc w:val="both"/>
      </w:pPr>
      <w:r w:rsidRPr="00091332">
        <w:rPr>
          <w:b/>
          <w:i/>
        </w:rPr>
        <w:t xml:space="preserve">Отметка «5» </w:t>
      </w:r>
      <w:r w:rsidRPr="00091332">
        <w:t>- двигательное действие выполнено правильно (заданным способом), точно в надлежащем темпе, легко и четко.</w:t>
      </w:r>
    </w:p>
    <w:p w:rsidR="00CE5AD3" w:rsidRPr="00091332" w:rsidRDefault="00CE5AD3" w:rsidP="00CE5AD3">
      <w:pPr>
        <w:ind w:firstLine="709"/>
        <w:jc w:val="both"/>
      </w:pPr>
      <w:r w:rsidRPr="00091332">
        <w:rPr>
          <w:b/>
          <w:i/>
        </w:rPr>
        <w:t>Отметка «4»</w:t>
      </w:r>
      <w:r w:rsidRPr="00091332">
        <w:t xml:space="preserve"> - двигательное действие выполнено правильно, но недостаточно легко и четко, наблюдается некоторая скованность движений.</w:t>
      </w:r>
    </w:p>
    <w:p w:rsidR="00CE5AD3" w:rsidRPr="00091332" w:rsidRDefault="00CE5AD3" w:rsidP="00CE5AD3">
      <w:pPr>
        <w:ind w:firstLine="709"/>
        <w:jc w:val="both"/>
      </w:pPr>
      <w:r w:rsidRPr="00091332">
        <w:rPr>
          <w:b/>
          <w:i/>
        </w:rPr>
        <w:t xml:space="preserve">Отметка «3» </w:t>
      </w:r>
      <w:r w:rsidRPr="00091332">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CE5AD3" w:rsidRPr="00091332" w:rsidRDefault="00CE5AD3" w:rsidP="00CE5AD3">
      <w:pPr>
        <w:jc w:val="center"/>
        <w:rPr>
          <w:b/>
        </w:rPr>
      </w:pPr>
    </w:p>
    <w:p w:rsidR="00CE5AD3" w:rsidRPr="00091332" w:rsidRDefault="00CE5AD3" w:rsidP="00CE5AD3">
      <w:pPr>
        <w:jc w:val="center"/>
        <w:rPr>
          <w:b/>
        </w:rPr>
      </w:pPr>
    </w:p>
    <w:p w:rsidR="00CE5AD3" w:rsidRPr="00091332" w:rsidRDefault="00CE5AD3" w:rsidP="00CE5AD3">
      <w:pPr>
        <w:jc w:val="center"/>
        <w:rPr>
          <w:b/>
        </w:rPr>
      </w:pPr>
    </w:p>
    <w:p w:rsidR="00CE5AD3" w:rsidRPr="00091332" w:rsidRDefault="00CE5AD3" w:rsidP="00CE5AD3">
      <w:pPr>
        <w:jc w:val="center"/>
        <w:rPr>
          <w:b/>
        </w:rPr>
      </w:pPr>
      <w:r w:rsidRPr="00091332">
        <w:rPr>
          <w:b/>
        </w:rPr>
        <w:t>Оценивание способов (умений) осуществлять физкультурно-оздоровительную деятельность:</w:t>
      </w:r>
    </w:p>
    <w:p w:rsidR="00CE5AD3" w:rsidRPr="00091332" w:rsidRDefault="00CE5AD3" w:rsidP="00CE5AD3">
      <w:pPr>
        <w:ind w:firstLine="709"/>
        <w:jc w:val="both"/>
      </w:pPr>
      <w:r w:rsidRPr="00091332">
        <w:rPr>
          <w:b/>
          <w:i/>
        </w:rPr>
        <w:t xml:space="preserve">Отметка «5» - </w:t>
      </w:r>
      <w:r w:rsidRPr="00091332">
        <w:t>учащийся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w:t>
      </w:r>
    </w:p>
    <w:p w:rsidR="00CE5AD3" w:rsidRPr="00091332" w:rsidRDefault="00CE5AD3" w:rsidP="00CE5AD3">
      <w:pPr>
        <w:ind w:firstLine="709"/>
        <w:jc w:val="both"/>
      </w:pPr>
      <w:r w:rsidRPr="00091332">
        <w:rPr>
          <w:b/>
          <w:i/>
        </w:rPr>
        <w:t>Отметка «4»</w:t>
      </w:r>
      <w:r w:rsidRPr="00091332">
        <w:t xml:space="preserve"> - имеются незначительные ошибки или неточности в осуществлении самостоятельной физкультурно-оздоровительной деятельности.</w:t>
      </w:r>
    </w:p>
    <w:p w:rsidR="00CE5AD3" w:rsidRPr="00091332" w:rsidRDefault="00CE5AD3" w:rsidP="00CE5AD3">
      <w:pPr>
        <w:ind w:firstLine="709"/>
        <w:jc w:val="both"/>
      </w:pPr>
      <w:r w:rsidRPr="00091332">
        <w:rPr>
          <w:b/>
          <w:i/>
        </w:rPr>
        <w:lastRenderedPageBreak/>
        <w:t>Отметка «3»</w:t>
      </w:r>
      <w:r w:rsidRPr="00091332">
        <w:t xml:space="preserve"> - учащийся допускает грубые ошибки в подборе и демонстрации упражнений, испытывает затруднения в организации мест занятий, подборе инвентаря, с трудом контролирует ход и итоги выполнения задания.</w:t>
      </w:r>
    </w:p>
    <w:p w:rsidR="00CE5AD3" w:rsidRPr="00091332" w:rsidRDefault="00CE5AD3" w:rsidP="00CE5AD3">
      <w:pPr>
        <w:jc w:val="center"/>
        <w:rPr>
          <w:b/>
        </w:rPr>
      </w:pPr>
      <w:r w:rsidRPr="00091332">
        <w:rPr>
          <w:b/>
        </w:rPr>
        <w:t>Оценивание  уровня физической подготовленности:</w:t>
      </w:r>
    </w:p>
    <w:p w:rsidR="00CE5AD3" w:rsidRPr="00091332" w:rsidRDefault="00CE5AD3" w:rsidP="00CE5AD3">
      <w:pPr>
        <w:ind w:firstLine="709"/>
      </w:pPr>
      <w:r w:rsidRPr="00091332">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учитель должен принимать  во внимание</w:t>
      </w:r>
    </w:p>
    <w:p w:rsidR="00CE5AD3" w:rsidRPr="00091332" w:rsidRDefault="00CE5AD3" w:rsidP="00CE5AD3">
      <w:pPr>
        <w:numPr>
          <w:ilvl w:val="0"/>
          <w:numId w:val="15"/>
        </w:numPr>
        <w:ind w:firstLine="709"/>
      </w:pPr>
      <w:r w:rsidRPr="00091332">
        <w:t>исходный уровень достижений учащихся,</w:t>
      </w:r>
    </w:p>
    <w:p w:rsidR="00CE5AD3" w:rsidRPr="00091332" w:rsidRDefault="00CE5AD3" w:rsidP="00CE5AD3">
      <w:pPr>
        <w:numPr>
          <w:ilvl w:val="0"/>
          <w:numId w:val="15"/>
        </w:numPr>
        <w:ind w:firstLine="709"/>
      </w:pPr>
      <w:r w:rsidRPr="00091332">
        <w:t>особенности развития двигательных способностей,</w:t>
      </w:r>
    </w:p>
    <w:p w:rsidR="00CE5AD3" w:rsidRPr="00091332" w:rsidRDefault="00CE5AD3" w:rsidP="00CE5AD3">
      <w:pPr>
        <w:numPr>
          <w:ilvl w:val="0"/>
          <w:numId w:val="15"/>
        </w:numPr>
        <w:ind w:firstLine="709"/>
      </w:pPr>
      <w:r w:rsidRPr="00091332">
        <w:t>динамику их изменений у учащихся определенного возраста и пола.</w:t>
      </w:r>
    </w:p>
    <w:p w:rsidR="00CE5AD3" w:rsidRPr="00091332" w:rsidRDefault="00CE5AD3" w:rsidP="00CE5AD3">
      <w:pPr>
        <w:ind w:firstLine="709"/>
      </w:pPr>
    </w:p>
    <w:p w:rsidR="00CE5AD3" w:rsidRPr="00091332" w:rsidRDefault="00CE5AD3" w:rsidP="00425EC9">
      <w:pPr>
        <w:ind w:firstLine="709"/>
      </w:pPr>
      <w:r w:rsidRPr="00091332">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w:t>
      </w:r>
      <w:r w:rsidR="00425EC9">
        <w:t>вления учащимся высокой оценки.</w:t>
      </w:r>
    </w:p>
    <w:p w:rsidR="00425EC9" w:rsidRPr="00425EC9" w:rsidRDefault="00425EC9" w:rsidP="00425EC9">
      <w:pPr>
        <w:suppressAutoHyphens/>
        <w:jc w:val="center"/>
        <w:rPr>
          <w:b/>
          <w:sz w:val="28"/>
          <w:szCs w:val="28"/>
          <w:lang w:eastAsia="ar-SA"/>
        </w:rPr>
      </w:pPr>
      <w:r w:rsidRPr="00425EC9">
        <w:rPr>
          <w:b/>
          <w:sz w:val="28"/>
          <w:szCs w:val="28"/>
          <w:lang w:eastAsia="ar-SA"/>
        </w:rPr>
        <w:t>Лист корректировки календарно-тематического планирования</w:t>
      </w:r>
    </w:p>
    <w:p w:rsidR="00425EC9" w:rsidRPr="00425EC9" w:rsidRDefault="00425EC9" w:rsidP="00425EC9">
      <w:pPr>
        <w:suppressAutoHyphens/>
        <w:rPr>
          <w:lang w:eastAsia="ar-SA"/>
        </w:rPr>
      </w:pPr>
    </w:p>
    <w:p w:rsidR="00425EC9" w:rsidRPr="00425EC9" w:rsidRDefault="00425EC9" w:rsidP="00425EC9">
      <w:pPr>
        <w:suppressAutoHyphens/>
        <w:rPr>
          <w:b/>
          <w:u w:val="single"/>
          <w:lang w:eastAsia="ar-SA"/>
        </w:rPr>
      </w:pPr>
      <w:r w:rsidRPr="00425EC9">
        <w:rPr>
          <w:lang w:eastAsia="ar-SA"/>
        </w:rPr>
        <w:t xml:space="preserve">Предмет: </w:t>
      </w:r>
      <w:r w:rsidRPr="00425EC9">
        <w:rPr>
          <w:b/>
          <w:lang w:eastAsia="ar-SA"/>
        </w:rPr>
        <w:t>Физическая культура</w:t>
      </w:r>
    </w:p>
    <w:p w:rsidR="00425EC9" w:rsidRPr="00425EC9" w:rsidRDefault="00425EC9" w:rsidP="00425EC9">
      <w:pPr>
        <w:suppressAutoHyphens/>
        <w:rPr>
          <w:lang w:eastAsia="ar-SA"/>
        </w:rPr>
      </w:pPr>
      <w:r w:rsidRPr="00425EC9">
        <w:rPr>
          <w:lang w:eastAsia="ar-SA"/>
        </w:rPr>
        <w:t xml:space="preserve">Класс: </w:t>
      </w:r>
      <w:r w:rsidR="00F9022D">
        <w:rPr>
          <w:b/>
          <w:lang w:eastAsia="ar-SA"/>
        </w:rPr>
        <w:t>11</w:t>
      </w:r>
    </w:p>
    <w:p w:rsidR="00425EC9" w:rsidRPr="00425EC9" w:rsidRDefault="00425EC9" w:rsidP="00532CF8">
      <w:pPr>
        <w:suppressAutoHyphens/>
        <w:rPr>
          <w:b/>
          <w:lang w:eastAsia="ar-SA"/>
        </w:rPr>
      </w:pPr>
      <w:r w:rsidRPr="00425EC9">
        <w:rPr>
          <w:lang w:eastAsia="ar-SA"/>
        </w:rPr>
        <w:t xml:space="preserve">Учитель: </w:t>
      </w:r>
      <w:r w:rsidRPr="00425EC9">
        <w:rPr>
          <w:b/>
          <w:lang w:eastAsia="ar-SA"/>
        </w:rPr>
        <w:t>Ильичев А.Е.</w:t>
      </w:r>
    </w:p>
    <w:p w:rsidR="00425EC9" w:rsidRPr="00425EC9" w:rsidRDefault="00425EC9" w:rsidP="00425EC9">
      <w:pPr>
        <w:suppressAutoHyphens/>
        <w:jc w:val="center"/>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2972"/>
        <w:gridCol w:w="1398"/>
        <w:gridCol w:w="1361"/>
        <w:gridCol w:w="1902"/>
        <w:gridCol w:w="1939"/>
      </w:tblGrid>
      <w:tr w:rsidR="00425EC9" w:rsidRPr="00425EC9" w:rsidTr="00532CF8">
        <w:trPr>
          <w:trHeight w:val="244"/>
        </w:trPr>
        <w:tc>
          <w:tcPr>
            <w:tcW w:w="848" w:type="dxa"/>
            <w:vMerge w:val="restart"/>
          </w:tcPr>
          <w:p w:rsidR="00425EC9" w:rsidRPr="00425EC9" w:rsidRDefault="00425EC9" w:rsidP="00425EC9">
            <w:pPr>
              <w:suppressAutoHyphens/>
              <w:jc w:val="center"/>
              <w:rPr>
                <w:b/>
                <w:lang w:eastAsia="ar-SA"/>
              </w:rPr>
            </w:pPr>
            <w:r w:rsidRPr="00425EC9">
              <w:rPr>
                <w:b/>
                <w:lang w:eastAsia="ar-SA"/>
              </w:rPr>
              <w:t>№ урока</w:t>
            </w:r>
          </w:p>
        </w:tc>
        <w:tc>
          <w:tcPr>
            <w:tcW w:w="2972" w:type="dxa"/>
            <w:vMerge w:val="restart"/>
          </w:tcPr>
          <w:p w:rsidR="00425EC9" w:rsidRPr="00425EC9" w:rsidRDefault="00425EC9" w:rsidP="00425EC9">
            <w:pPr>
              <w:suppressAutoHyphens/>
              <w:jc w:val="center"/>
              <w:rPr>
                <w:b/>
                <w:lang w:eastAsia="ar-SA"/>
              </w:rPr>
            </w:pPr>
            <w:r w:rsidRPr="00425EC9">
              <w:rPr>
                <w:b/>
                <w:lang w:eastAsia="ar-SA"/>
              </w:rPr>
              <w:t>Тема</w:t>
            </w:r>
          </w:p>
        </w:tc>
        <w:tc>
          <w:tcPr>
            <w:tcW w:w="2759" w:type="dxa"/>
            <w:gridSpan w:val="2"/>
          </w:tcPr>
          <w:p w:rsidR="00425EC9" w:rsidRPr="00425EC9" w:rsidRDefault="00425EC9" w:rsidP="00425EC9">
            <w:pPr>
              <w:suppressAutoHyphens/>
              <w:jc w:val="center"/>
              <w:rPr>
                <w:b/>
                <w:lang w:eastAsia="ar-SA"/>
              </w:rPr>
            </w:pPr>
            <w:r w:rsidRPr="00425EC9">
              <w:rPr>
                <w:b/>
                <w:lang w:eastAsia="ar-SA"/>
              </w:rPr>
              <w:t>Количество часов</w:t>
            </w:r>
          </w:p>
        </w:tc>
        <w:tc>
          <w:tcPr>
            <w:tcW w:w="1902" w:type="dxa"/>
            <w:vMerge w:val="restart"/>
          </w:tcPr>
          <w:p w:rsidR="00425EC9" w:rsidRPr="00425EC9" w:rsidRDefault="00425EC9" w:rsidP="00425EC9">
            <w:pPr>
              <w:suppressAutoHyphens/>
              <w:jc w:val="center"/>
              <w:rPr>
                <w:b/>
                <w:lang w:eastAsia="ar-SA"/>
              </w:rPr>
            </w:pPr>
            <w:r w:rsidRPr="00425EC9">
              <w:rPr>
                <w:b/>
                <w:lang w:eastAsia="ar-SA"/>
              </w:rPr>
              <w:t>Причина корректировки</w:t>
            </w:r>
          </w:p>
        </w:tc>
        <w:tc>
          <w:tcPr>
            <w:tcW w:w="1939" w:type="dxa"/>
            <w:vMerge w:val="restart"/>
          </w:tcPr>
          <w:p w:rsidR="00425EC9" w:rsidRPr="00425EC9" w:rsidRDefault="00425EC9" w:rsidP="00425EC9">
            <w:pPr>
              <w:suppressAutoHyphens/>
              <w:jc w:val="center"/>
              <w:rPr>
                <w:b/>
                <w:lang w:eastAsia="ar-SA"/>
              </w:rPr>
            </w:pPr>
            <w:r w:rsidRPr="00425EC9">
              <w:rPr>
                <w:b/>
                <w:lang w:eastAsia="ar-SA"/>
              </w:rPr>
              <w:t>Способ корректировки</w:t>
            </w:r>
          </w:p>
        </w:tc>
      </w:tr>
      <w:tr w:rsidR="00425EC9" w:rsidRPr="00425EC9" w:rsidTr="00532CF8">
        <w:trPr>
          <w:trHeight w:val="305"/>
        </w:trPr>
        <w:tc>
          <w:tcPr>
            <w:tcW w:w="848" w:type="dxa"/>
            <w:vMerge/>
          </w:tcPr>
          <w:p w:rsidR="00425EC9" w:rsidRPr="00425EC9" w:rsidRDefault="00425EC9" w:rsidP="00425EC9">
            <w:pPr>
              <w:suppressAutoHyphens/>
              <w:rPr>
                <w:lang w:eastAsia="ar-SA"/>
              </w:rPr>
            </w:pPr>
          </w:p>
        </w:tc>
        <w:tc>
          <w:tcPr>
            <w:tcW w:w="2972" w:type="dxa"/>
            <w:vMerge/>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jc w:val="center"/>
              <w:rPr>
                <w:b/>
                <w:lang w:eastAsia="ar-SA"/>
              </w:rPr>
            </w:pPr>
            <w:r w:rsidRPr="00425EC9">
              <w:rPr>
                <w:b/>
                <w:lang w:eastAsia="ar-SA"/>
              </w:rPr>
              <w:t>по плану</w:t>
            </w:r>
          </w:p>
        </w:tc>
        <w:tc>
          <w:tcPr>
            <w:tcW w:w="1361" w:type="dxa"/>
          </w:tcPr>
          <w:p w:rsidR="00425EC9" w:rsidRPr="00425EC9" w:rsidRDefault="00425EC9" w:rsidP="00425EC9">
            <w:pPr>
              <w:suppressAutoHyphens/>
              <w:jc w:val="center"/>
              <w:rPr>
                <w:b/>
                <w:lang w:eastAsia="ar-SA"/>
              </w:rPr>
            </w:pPr>
            <w:r w:rsidRPr="00425EC9">
              <w:rPr>
                <w:b/>
                <w:lang w:eastAsia="ar-SA"/>
              </w:rPr>
              <w:t>дано</w:t>
            </w:r>
          </w:p>
        </w:tc>
        <w:tc>
          <w:tcPr>
            <w:tcW w:w="1902" w:type="dxa"/>
            <w:vMerge/>
          </w:tcPr>
          <w:p w:rsidR="00425EC9" w:rsidRPr="00425EC9" w:rsidRDefault="00425EC9" w:rsidP="00425EC9">
            <w:pPr>
              <w:suppressAutoHyphens/>
              <w:rPr>
                <w:lang w:eastAsia="ar-SA"/>
              </w:rPr>
            </w:pPr>
          </w:p>
        </w:tc>
        <w:tc>
          <w:tcPr>
            <w:tcW w:w="1939" w:type="dxa"/>
            <w:vMerge/>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r w:rsidR="00425EC9" w:rsidRPr="00425EC9" w:rsidTr="00532CF8">
        <w:tc>
          <w:tcPr>
            <w:tcW w:w="848" w:type="dxa"/>
          </w:tcPr>
          <w:p w:rsidR="00425EC9" w:rsidRPr="00425EC9" w:rsidRDefault="00425EC9" w:rsidP="00425EC9">
            <w:pPr>
              <w:suppressAutoHyphens/>
              <w:rPr>
                <w:lang w:eastAsia="ar-SA"/>
              </w:rPr>
            </w:pPr>
          </w:p>
        </w:tc>
        <w:tc>
          <w:tcPr>
            <w:tcW w:w="2972" w:type="dxa"/>
          </w:tcPr>
          <w:p w:rsidR="00425EC9" w:rsidRPr="00425EC9" w:rsidRDefault="00425EC9" w:rsidP="00425EC9">
            <w:pPr>
              <w:suppressAutoHyphens/>
              <w:rPr>
                <w:lang w:eastAsia="ar-SA"/>
              </w:rPr>
            </w:pPr>
          </w:p>
        </w:tc>
        <w:tc>
          <w:tcPr>
            <w:tcW w:w="1398" w:type="dxa"/>
          </w:tcPr>
          <w:p w:rsidR="00425EC9" w:rsidRPr="00425EC9" w:rsidRDefault="00425EC9" w:rsidP="00425EC9">
            <w:pPr>
              <w:suppressAutoHyphens/>
              <w:rPr>
                <w:lang w:eastAsia="ar-SA"/>
              </w:rPr>
            </w:pPr>
          </w:p>
        </w:tc>
        <w:tc>
          <w:tcPr>
            <w:tcW w:w="1361" w:type="dxa"/>
          </w:tcPr>
          <w:p w:rsidR="00425EC9" w:rsidRPr="00425EC9" w:rsidRDefault="00425EC9" w:rsidP="00425EC9">
            <w:pPr>
              <w:suppressAutoHyphens/>
              <w:rPr>
                <w:lang w:eastAsia="ar-SA"/>
              </w:rPr>
            </w:pPr>
          </w:p>
        </w:tc>
        <w:tc>
          <w:tcPr>
            <w:tcW w:w="1902" w:type="dxa"/>
          </w:tcPr>
          <w:p w:rsidR="00425EC9" w:rsidRPr="00425EC9" w:rsidRDefault="00425EC9" w:rsidP="00425EC9">
            <w:pPr>
              <w:suppressAutoHyphens/>
              <w:rPr>
                <w:lang w:eastAsia="ar-SA"/>
              </w:rPr>
            </w:pPr>
          </w:p>
        </w:tc>
        <w:tc>
          <w:tcPr>
            <w:tcW w:w="1939" w:type="dxa"/>
          </w:tcPr>
          <w:p w:rsidR="00425EC9" w:rsidRPr="00425EC9" w:rsidRDefault="00425EC9" w:rsidP="00425EC9">
            <w:pPr>
              <w:suppressAutoHyphens/>
              <w:rPr>
                <w:lang w:eastAsia="ar-SA"/>
              </w:rPr>
            </w:pPr>
          </w:p>
        </w:tc>
      </w:tr>
    </w:tbl>
    <w:p w:rsidR="00425EC9" w:rsidRPr="00425EC9" w:rsidRDefault="00425EC9" w:rsidP="00425EC9">
      <w:pPr>
        <w:widowControl w:val="0"/>
        <w:autoSpaceDE w:val="0"/>
        <w:autoSpaceDN w:val="0"/>
        <w:adjustRightInd w:val="0"/>
        <w:rPr>
          <w:lang w:eastAsia="en-US"/>
        </w:rPr>
      </w:pPr>
    </w:p>
    <w:p w:rsidR="00994127" w:rsidRDefault="00994127" w:rsidP="005853F3">
      <w:pPr>
        <w:rPr>
          <w:b/>
          <w:u w:val="single"/>
        </w:rPr>
      </w:pPr>
    </w:p>
    <w:p w:rsidR="00994127" w:rsidRDefault="00994127" w:rsidP="005853F3">
      <w:pPr>
        <w:rPr>
          <w:b/>
          <w:u w:val="single"/>
        </w:rPr>
      </w:pPr>
    </w:p>
    <w:p w:rsidR="00994127" w:rsidRDefault="00994127" w:rsidP="005853F3">
      <w:pPr>
        <w:rPr>
          <w:b/>
          <w:u w:val="single"/>
        </w:rPr>
      </w:pPr>
    </w:p>
    <w:p w:rsidR="00994127" w:rsidRDefault="00994127" w:rsidP="005853F3">
      <w:pPr>
        <w:rPr>
          <w:b/>
          <w:u w:val="single"/>
        </w:rPr>
      </w:pPr>
    </w:p>
    <w:p w:rsidR="00D63CC8" w:rsidRPr="00CE5AD3" w:rsidRDefault="00994127" w:rsidP="005853F3">
      <w:pPr>
        <w:rPr>
          <w:b/>
          <w:u w:val="single"/>
        </w:rPr>
      </w:pPr>
      <w:r>
        <w:rPr>
          <w:b/>
          <w:u w:val="single"/>
        </w:rPr>
        <w:t xml:space="preserve">        </w:t>
      </w:r>
    </w:p>
    <w:sectPr w:rsidR="00D63CC8" w:rsidRPr="00CE5AD3" w:rsidSect="00CE5AD3">
      <w:footerReference w:type="default" r:id="rId10"/>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2E" w:rsidRDefault="004D572E" w:rsidP="00CE5AD3">
      <w:r>
        <w:separator/>
      </w:r>
    </w:p>
  </w:endnote>
  <w:endnote w:type="continuationSeparator" w:id="0">
    <w:p w:rsidR="004D572E" w:rsidRDefault="004D572E" w:rsidP="00CE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762383"/>
      <w:docPartObj>
        <w:docPartGallery w:val="Page Numbers (Bottom of Page)"/>
        <w:docPartUnique/>
      </w:docPartObj>
    </w:sdtPr>
    <w:sdtEndPr/>
    <w:sdtContent>
      <w:p w:rsidR="00532CF8" w:rsidRDefault="00532CF8">
        <w:pPr>
          <w:pStyle w:val="ae"/>
          <w:jc w:val="right"/>
        </w:pPr>
        <w:r>
          <w:fldChar w:fldCharType="begin"/>
        </w:r>
        <w:r>
          <w:instrText>PAGE   \* MERGEFORMAT</w:instrText>
        </w:r>
        <w:r>
          <w:fldChar w:fldCharType="separate"/>
        </w:r>
        <w:r w:rsidR="00CB0E8F">
          <w:rPr>
            <w:noProof/>
          </w:rPr>
          <w:t>2</w:t>
        </w:r>
        <w:r>
          <w:fldChar w:fldCharType="end"/>
        </w:r>
      </w:p>
    </w:sdtContent>
  </w:sdt>
  <w:p w:rsidR="00532CF8" w:rsidRDefault="00532CF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2E" w:rsidRDefault="004D572E" w:rsidP="00CE5AD3">
      <w:r>
        <w:separator/>
      </w:r>
    </w:p>
  </w:footnote>
  <w:footnote w:type="continuationSeparator" w:id="0">
    <w:p w:rsidR="004D572E" w:rsidRDefault="004D572E" w:rsidP="00CE5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780"/>
        </w:tabs>
        <w:ind w:left="780" w:hanging="360"/>
      </w:pPr>
      <w:rPr>
        <w:rFonts w:ascii="Wingdings" w:hAnsi="Wingdings"/>
      </w:rPr>
    </w:lvl>
  </w:abstractNum>
  <w:abstractNum w:abstractNumId="1" w15:restartNumberingAfterBreak="0">
    <w:nsid w:val="00000005"/>
    <w:multiLevelType w:val="singleLevel"/>
    <w:tmpl w:val="00000005"/>
    <w:name w:val="WW8Num5"/>
    <w:lvl w:ilvl="0">
      <w:start w:val="1"/>
      <w:numFmt w:val="bullet"/>
      <w:lvlText w:val=""/>
      <w:lvlJc w:val="left"/>
      <w:pPr>
        <w:tabs>
          <w:tab w:val="num" w:pos="840"/>
        </w:tabs>
        <w:ind w:left="840" w:hanging="360"/>
      </w:pPr>
      <w:rPr>
        <w:rFonts w:ascii="Wingdings" w:hAnsi="Wingdings"/>
      </w:rPr>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C"/>
    <w:multiLevelType w:val="singleLevel"/>
    <w:tmpl w:val="0000000C"/>
    <w:name w:val="WW8Num12"/>
    <w:lvl w:ilvl="0">
      <w:start w:val="1"/>
      <w:numFmt w:val="bullet"/>
      <w:lvlText w:val=""/>
      <w:lvlJc w:val="left"/>
      <w:pPr>
        <w:tabs>
          <w:tab w:val="num" w:pos="780"/>
        </w:tabs>
        <w:ind w:left="780" w:hanging="360"/>
      </w:pPr>
      <w:rPr>
        <w:rFonts w:ascii="Wingdings" w:hAnsi="Wingdings"/>
      </w:rPr>
    </w:lvl>
  </w:abstractNum>
  <w:abstractNum w:abstractNumId="4"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12"/>
    <w:multiLevelType w:val="singleLevel"/>
    <w:tmpl w:val="00000012"/>
    <w:name w:val="WW8Num18"/>
    <w:lvl w:ilvl="0">
      <w:start w:val="1"/>
      <w:numFmt w:val="bullet"/>
      <w:lvlText w:val=""/>
      <w:lvlJc w:val="left"/>
      <w:pPr>
        <w:tabs>
          <w:tab w:val="num" w:pos="960"/>
        </w:tabs>
        <w:ind w:left="960" w:hanging="360"/>
      </w:pPr>
      <w:rPr>
        <w:rFonts w:ascii="Wingdings" w:hAnsi="Wingdings"/>
      </w:rPr>
    </w:lvl>
  </w:abstractNum>
  <w:abstractNum w:abstractNumId="7" w15:restartNumberingAfterBreak="0">
    <w:nsid w:val="05C20F36"/>
    <w:multiLevelType w:val="hybridMultilevel"/>
    <w:tmpl w:val="7698216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0AE64115"/>
    <w:multiLevelType w:val="hybridMultilevel"/>
    <w:tmpl w:val="1352A4A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9F7E9F"/>
    <w:multiLevelType w:val="singleLevel"/>
    <w:tmpl w:val="DA4AE81E"/>
    <w:lvl w:ilvl="0">
      <w:start w:val="2"/>
      <w:numFmt w:val="decimal"/>
      <w:lvlText w:val="%1)"/>
      <w:legacy w:legacy="1" w:legacySpace="0" w:legacyIndent="250"/>
      <w:lvlJc w:val="left"/>
      <w:rPr>
        <w:rFonts w:ascii="Times New Roman" w:hAnsi="Times New Roman" w:hint="default"/>
      </w:rPr>
    </w:lvl>
  </w:abstractNum>
  <w:abstractNum w:abstractNumId="10" w15:restartNumberingAfterBreak="0">
    <w:nsid w:val="0D547A52"/>
    <w:multiLevelType w:val="hybridMultilevel"/>
    <w:tmpl w:val="C7660F9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74319E2"/>
    <w:multiLevelType w:val="hybridMultilevel"/>
    <w:tmpl w:val="3DFA2C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9D252B2"/>
    <w:multiLevelType w:val="hybridMultilevel"/>
    <w:tmpl w:val="7A28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4D7D5A"/>
    <w:multiLevelType w:val="hybridMultilevel"/>
    <w:tmpl w:val="7D6C39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830647"/>
    <w:multiLevelType w:val="hybridMultilevel"/>
    <w:tmpl w:val="0AAE1B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C12B34"/>
    <w:multiLevelType w:val="singleLevel"/>
    <w:tmpl w:val="B49C5602"/>
    <w:lvl w:ilvl="0">
      <w:start w:val="1"/>
      <w:numFmt w:val="decimal"/>
      <w:lvlText w:val="%1)"/>
      <w:legacy w:legacy="1" w:legacySpace="0" w:legacyIndent="264"/>
      <w:lvlJc w:val="left"/>
      <w:rPr>
        <w:rFonts w:ascii="Times New Roman" w:hAnsi="Times New Roman" w:hint="default"/>
      </w:rPr>
    </w:lvl>
  </w:abstractNum>
  <w:abstractNum w:abstractNumId="16" w15:restartNumberingAfterBreak="0">
    <w:nsid w:val="28D07EFD"/>
    <w:multiLevelType w:val="hybridMultilevel"/>
    <w:tmpl w:val="F7BC78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BC1CD1"/>
    <w:multiLevelType w:val="hybridMultilevel"/>
    <w:tmpl w:val="AD809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7F6F52"/>
    <w:multiLevelType w:val="hybridMultilevel"/>
    <w:tmpl w:val="9D1E23DA"/>
    <w:lvl w:ilvl="0" w:tplc="0419000F">
      <w:start w:val="1"/>
      <w:numFmt w:val="decimal"/>
      <w:lvlText w:val="%1."/>
      <w:lvlJc w:val="left"/>
      <w:pPr>
        <w:tabs>
          <w:tab w:val="num" w:pos="720"/>
        </w:tabs>
        <w:ind w:left="720" w:hanging="360"/>
      </w:pPr>
    </w:lvl>
    <w:lvl w:ilvl="1" w:tplc="D0D07AA4">
      <w:start w:val="1"/>
      <w:numFmt w:val="bullet"/>
      <w:lvlText w:val=""/>
      <w:lvlJc w:val="left"/>
      <w:pPr>
        <w:tabs>
          <w:tab w:val="num" w:pos="1077"/>
        </w:tabs>
        <w:ind w:left="284" w:firstLine="623"/>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BB5BEF"/>
    <w:multiLevelType w:val="hybridMultilevel"/>
    <w:tmpl w:val="6854E5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013AE3"/>
    <w:multiLevelType w:val="hybridMultilevel"/>
    <w:tmpl w:val="B282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1E6C2F"/>
    <w:multiLevelType w:val="hybridMultilevel"/>
    <w:tmpl w:val="05CC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3438A8"/>
    <w:multiLevelType w:val="hybridMultilevel"/>
    <w:tmpl w:val="68DAF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24CDB"/>
    <w:multiLevelType w:val="hybridMultilevel"/>
    <w:tmpl w:val="77C434B2"/>
    <w:lvl w:ilvl="0" w:tplc="2F1A50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B10C19"/>
    <w:multiLevelType w:val="hybridMultilevel"/>
    <w:tmpl w:val="412EF1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D46A7D"/>
    <w:multiLevelType w:val="hybridMultilevel"/>
    <w:tmpl w:val="0FB6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352AFA"/>
    <w:multiLevelType w:val="hybridMultilevel"/>
    <w:tmpl w:val="F874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1F464A"/>
    <w:multiLevelType w:val="hybridMultilevel"/>
    <w:tmpl w:val="AD4E0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816A48"/>
    <w:multiLevelType w:val="hybridMultilevel"/>
    <w:tmpl w:val="F5BE1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A97388"/>
    <w:multiLevelType w:val="hybridMultilevel"/>
    <w:tmpl w:val="18886F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97D30F9"/>
    <w:multiLevelType w:val="hybridMultilevel"/>
    <w:tmpl w:val="E8104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B55C04"/>
    <w:multiLevelType w:val="singleLevel"/>
    <w:tmpl w:val="992E2394"/>
    <w:lvl w:ilvl="0">
      <w:start w:val="1"/>
      <w:numFmt w:val="decimal"/>
      <w:lvlText w:val="%1)"/>
      <w:legacy w:legacy="1" w:legacySpace="0" w:legacyIndent="245"/>
      <w:lvlJc w:val="left"/>
      <w:rPr>
        <w:rFonts w:ascii="Times New Roman" w:hAnsi="Times New Roman" w:hint="default"/>
      </w:rPr>
    </w:lvl>
  </w:abstractNum>
  <w:abstractNum w:abstractNumId="32" w15:restartNumberingAfterBreak="0">
    <w:nsid w:val="6E2E1CC1"/>
    <w:multiLevelType w:val="hybridMultilevel"/>
    <w:tmpl w:val="A858BA3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15:restartNumberingAfterBreak="0">
    <w:nsid w:val="783153E3"/>
    <w:multiLevelType w:val="hybridMultilevel"/>
    <w:tmpl w:val="CE88AD38"/>
    <w:lvl w:ilvl="0" w:tplc="2F1A50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2"/>
  </w:num>
  <w:num w:numId="3">
    <w:abstractNumId w:val="30"/>
  </w:num>
  <w:num w:numId="4">
    <w:abstractNumId w:val="27"/>
  </w:num>
  <w:num w:numId="5">
    <w:abstractNumId w:val="25"/>
  </w:num>
  <w:num w:numId="6">
    <w:abstractNumId w:val="26"/>
  </w:num>
  <w:num w:numId="7">
    <w:abstractNumId w:val="21"/>
  </w:num>
  <w:num w:numId="8">
    <w:abstractNumId w:val="20"/>
  </w:num>
  <w:num w:numId="9">
    <w:abstractNumId w:val="17"/>
  </w:num>
  <w:num w:numId="10">
    <w:abstractNumId w:val="31"/>
    <w:lvlOverride w:ilvl="0">
      <w:startOverride w:val="1"/>
    </w:lvlOverride>
  </w:num>
  <w:num w:numId="11">
    <w:abstractNumId w:val="15"/>
  </w:num>
  <w:num w:numId="12">
    <w:abstractNumId w:val="9"/>
  </w:num>
  <w:num w:numId="13">
    <w:abstractNumId w:val="33"/>
  </w:num>
  <w:num w:numId="14">
    <w:abstractNumId w:val="23"/>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1"/>
  </w:num>
  <w:num w:numId="18">
    <w:abstractNumId w:val="28"/>
  </w:num>
  <w:num w:numId="1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32"/>
  </w:num>
  <w:num w:numId="28">
    <w:abstractNumId w:val="24"/>
  </w:num>
  <w:num w:numId="29">
    <w:abstractNumId w:val="7"/>
  </w:num>
  <w:num w:numId="30">
    <w:abstractNumId w:val="19"/>
  </w:num>
  <w:num w:numId="31">
    <w:abstractNumId w:val="14"/>
  </w:num>
  <w:num w:numId="32">
    <w:abstractNumId w:val="16"/>
  </w:num>
  <w:num w:numId="33">
    <w:abstractNumId w:val="13"/>
  </w:num>
  <w:num w:numId="34">
    <w:abstractNumId w:val="10"/>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B2B"/>
    <w:rsid w:val="0005553A"/>
    <w:rsid w:val="00090449"/>
    <w:rsid w:val="000910E6"/>
    <w:rsid w:val="00091332"/>
    <w:rsid w:val="000A07BD"/>
    <w:rsid w:val="000D4007"/>
    <w:rsid w:val="0010591C"/>
    <w:rsid w:val="00111E20"/>
    <w:rsid w:val="001203EA"/>
    <w:rsid w:val="00167AC9"/>
    <w:rsid w:val="001D058E"/>
    <w:rsid w:val="002227CB"/>
    <w:rsid w:val="00245511"/>
    <w:rsid w:val="00280C5F"/>
    <w:rsid w:val="002A2EDB"/>
    <w:rsid w:val="00361C36"/>
    <w:rsid w:val="003B0D33"/>
    <w:rsid w:val="003F2780"/>
    <w:rsid w:val="00425EC9"/>
    <w:rsid w:val="004D572E"/>
    <w:rsid w:val="004D6B2B"/>
    <w:rsid w:val="004E125E"/>
    <w:rsid w:val="00504C4F"/>
    <w:rsid w:val="00532CF8"/>
    <w:rsid w:val="005547B4"/>
    <w:rsid w:val="00573F8F"/>
    <w:rsid w:val="00575895"/>
    <w:rsid w:val="005853F3"/>
    <w:rsid w:val="005B35CD"/>
    <w:rsid w:val="005F3240"/>
    <w:rsid w:val="00652D01"/>
    <w:rsid w:val="00671774"/>
    <w:rsid w:val="006A5EEB"/>
    <w:rsid w:val="006B4EFA"/>
    <w:rsid w:val="0070119E"/>
    <w:rsid w:val="007146C2"/>
    <w:rsid w:val="007660E8"/>
    <w:rsid w:val="007D28FE"/>
    <w:rsid w:val="007D686B"/>
    <w:rsid w:val="00837C49"/>
    <w:rsid w:val="008B24AA"/>
    <w:rsid w:val="00930AF0"/>
    <w:rsid w:val="009739D3"/>
    <w:rsid w:val="00982D3E"/>
    <w:rsid w:val="0098641A"/>
    <w:rsid w:val="00994127"/>
    <w:rsid w:val="00A00B6B"/>
    <w:rsid w:val="00A04425"/>
    <w:rsid w:val="00A23EE0"/>
    <w:rsid w:val="00AB34C8"/>
    <w:rsid w:val="00AF23D9"/>
    <w:rsid w:val="00B16465"/>
    <w:rsid w:val="00BC30AF"/>
    <w:rsid w:val="00BC4671"/>
    <w:rsid w:val="00C16867"/>
    <w:rsid w:val="00C2153E"/>
    <w:rsid w:val="00C331C8"/>
    <w:rsid w:val="00C43826"/>
    <w:rsid w:val="00C460B6"/>
    <w:rsid w:val="00C54B0D"/>
    <w:rsid w:val="00CB0E8F"/>
    <w:rsid w:val="00CC694C"/>
    <w:rsid w:val="00CD1B20"/>
    <w:rsid w:val="00CE5AD3"/>
    <w:rsid w:val="00D07ED7"/>
    <w:rsid w:val="00D33654"/>
    <w:rsid w:val="00D3442A"/>
    <w:rsid w:val="00D63CC8"/>
    <w:rsid w:val="00D973C3"/>
    <w:rsid w:val="00DC1C3C"/>
    <w:rsid w:val="00E51C05"/>
    <w:rsid w:val="00E666CB"/>
    <w:rsid w:val="00EC6878"/>
    <w:rsid w:val="00ED125D"/>
    <w:rsid w:val="00F60D38"/>
    <w:rsid w:val="00F66FCE"/>
    <w:rsid w:val="00F7497A"/>
    <w:rsid w:val="00F74F54"/>
    <w:rsid w:val="00F90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ADC99-431E-4C70-AC25-0ACE968D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B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C46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C46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C467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67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BC467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BC4671"/>
    <w:rPr>
      <w:rFonts w:asciiTheme="majorHAnsi" w:eastAsiaTheme="majorEastAsia" w:hAnsiTheme="majorHAnsi" w:cstheme="majorBidi"/>
      <w:b/>
      <w:bCs/>
      <w:color w:val="4F81BD" w:themeColor="accent1"/>
      <w:sz w:val="24"/>
      <w:szCs w:val="24"/>
      <w:lang w:eastAsia="ru-RU"/>
    </w:rPr>
  </w:style>
  <w:style w:type="paragraph" w:styleId="a3">
    <w:name w:val="Normal (Web)"/>
    <w:basedOn w:val="a"/>
    <w:unhideWhenUsed/>
    <w:rsid w:val="004D6B2B"/>
    <w:pPr>
      <w:spacing w:before="75" w:after="150"/>
    </w:pPr>
    <w:rPr>
      <w:rFonts w:ascii="Verdana" w:hAnsi="Verdana"/>
      <w:sz w:val="18"/>
      <w:szCs w:val="18"/>
    </w:rPr>
  </w:style>
  <w:style w:type="table" w:styleId="a4">
    <w:name w:val="Table Grid"/>
    <w:basedOn w:val="a1"/>
    <w:uiPriority w:val="59"/>
    <w:rsid w:val="00091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1">
    <w:name w:val="Body Text 3"/>
    <w:basedOn w:val="a"/>
    <w:link w:val="32"/>
    <w:uiPriority w:val="99"/>
    <w:rsid w:val="000910E6"/>
    <w:pPr>
      <w:jc w:val="both"/>
    </w:pPr>
    <w:rPr>
      <w:b/>
      <w:bCs/>
      <w:sz w:val="32"/>
    </w:rPr>
  </w:style>
  <w:style w:type="character" w:customStyle="1" w:styleId="32">
    <w:name w:val="Основной текст 3 Знак"/>
    <w:basedOn w:val="a0"/>
    <w:link w:val="31"/>
    <w:uiPriority w:val="99"/>
    <w:rsid w:val="000910E6"/>
    <w:rPr>
      <w:rFonts w:ascii="Times New Roman" w:eastAsia="Times New Roman" w:hAnsi="Times New Roman" w:cs="Times New Roman"/>
      <w:b/>
      <w:bCs/>
      <w:sz w:val="32"/>
      <w:szCs w:val="24"/>
      <w:lang w:eastAsia="ru-RU"/>
    </w:rPr>
  </w:style>
  <w:style w:type="paragraph" w:styleId="a5">
    <w:name w:val="List Paragraph"/>
    <w:basedOn w:val="a"/>
    <w:qFormat/>
    <w:rsid w:val="000910E6"/>
    <w:pPr>
      <w:ind w:left="720"/>
      <w:contextualSpacing/>
    </w:pPr>
  </w:style>
  <w:style w:type="character" w:customStyle="1" w:styleId="a6">
    <w:name w:val="Текст выноски Знак"/>
    <w:basedOn w:val="a0"/>
    <w:link w:val="a7"/>
    <w:uiPriority w:val="99"/>
    <w:semiHidden/>
    <w:rsid w:val="000910E6"/>
    <w:rPr>
      <w:rFonts w:ascii="Tahoma" w:eastAsia="Times New Roman" w:hAnsi="Tahoma" w:cs="Times New Roman"/>
      <w:sz w:val="16"/>
      <w:szCs w:val="16"/>
    </w:rPr>
  </w:style>
  <w:style w:type="paragraph" w:styleId="a7">
    <w:name w:val="Balloon Text"/>
    <w:basedOn w:val="a"/>
    <w:link w:val="a6"/>
    <w:uiPriority w:val="99"/>
    <w:semiHidden/>
    <w:unhideWhenUsed/>
    <w:rsid w:val="000910E6"/>
    <w:rPr>
      <w:rFonts w:ascii="Tahoma" w:hAnsi="Tahoma"/>
      <w:sz w:val="16"/>
      <w:szCs w:val="16"/>
    </w:rPr>
  </w:style>
  <w:style w:type="paragraph" w:styleId="a8">
    <w:name w:val="Body Text"/>
    <w:basedOn w:val="a"/>
    <w:link w:val="a9"/>
    <w:uiPriority w:val="99"/>
    <w:semiHidden/>
    <w:unhideWhenUsed/>
    <w:rsid w:val="00361C36"/>
    <w:pPr>
      <w:spacing w:after="120"/>
    </w:pPr>
  </w:style>
  <w:style w:type="character" w:customStyle="1" w:styleId="a9">
    <w:name w:val="Основной текст Знак"/>
    <w:basedOn w:val="a0"/>
    <w:link w:val="a8"/>
    <w:uiPriority w:val="99"/>
    <w:semiHidden/>
    <w:rsid w:val="00361C36"/>
    <w:rPr>
      <w:rFonts w:ascii="Times New Roman" w:eastAsia="Times New Roman" w:hAnsi="Times New Roman" w:cs="Times New Roman"/>
      <w:sz w:val="24"/>
      <w:szCs w:val="24"/>
      <w:lang w:eastAsia="ru-RU"/>
    </w:rPr>
  </w:style>
  <w:style w:type="paragraph" w:customStyle="1" w:styleId="ConsPlusNormal">
    <w:name w:val="ConsPlusNormal"/>
    <w:rsid w:val="00361C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No Spacing"/>
    <w:link w:val="ab"/>
    <w:qFormat/>
    <w:rsid w:val="008B24AA"/>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rsid w:val="008B24AA"/>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CE5AD3"/>
    <w:pPr>
      <w:tabs>
        <w:tab w:val="center" w:pos="4677"/>
        <w:tab w:val="right" w:pos="9355"/>
      </w:tabs>
    </w:pPr>
  </w:style>
  <w:style w:type="character" w:customStyle="1" w:styleId="ad">
    <w:name w:val="Верхний колонтитул Знак"/>
    <w:basedOn w:val="a0"/>
    <w:link w:val="ac"/>
    <w:uiPriority w:val="99"/>
    <w:rsid w:val="00CE5AD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E5AD3"/>
    <w:pPr>
      <w:tabs>
        <w:tab w:val="center" w:pos="4677"/>
        <w:tab w:val="right" w:pos="9355"/>
      </w:tabs>
    </w:pPr>
  </w:style>
  <w:style w:type="character" w:customStyle="1" w:styleId="af">
    <w:name w:val="Нижний колонтитул Знак"/>
    <w:basedOn w:val="a0"/>
    <w:link w:val="ae"/>
    <w:uiPriority w:val="99"/>
    <w:rsid w:val="00CE5A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73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to-normativy.ru/pravila-texnika-normativy-chelnochnogo-beg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to-normativy.ru/beg/beg-na-30-metrov-normativy-na-vremya-po-klas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4441</Words>
  <Characters>25317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ксш</Company>
  <LinksUpToDate>false</LinksUpToDate>
  <CharactersWithSpaces>29699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User</cp:lastModifiedBy>
  <cp:revision>4</cp:revision>
  <cp:lastPrinted>2017-09-24T12:39:00Z</cp:lastPrinted>
  <dcterms:created xsi:type="dcterms:W3CDTF">2022-10-09T05:33:00Z</dcterms:created>
  <dcterms:modified xsi:type="dcterms:W3CDTF">2023-06-15T05:51:00Z</dcterms:modified>
</cp:coreProperties>
</file>